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40527" w14:textId="0C902CDC" w:rsidR="00DC034F" w:rsidRPr="0008551C" w:rsidRDefault="00DC034F" w:rsidP="00DC034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bookmarkStart w:id="0" w:name="_Hlk132285306"/>
      <w:r w:rsidRPr="0008551C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MP-FK.33</w:t>
      </w:r>
      <w:r w:rsidR="00507294" w:rsidRPr="0008551C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1</w:t>
      </w:r>
      <w:r w:rsidRPr="0008551C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.</w:t>
      </w:r>
      <w:r w:rsidR="00073421" w:rsidRPr="0008551C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3</w:t>
      </w:r>
      <w:r w:rsidR="00507294" w:rsidRPr="0008551C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>.</w:t>
      </w:r>
      <w:r w:rsidR="00F93C2B" w:rsidRPr="0008551C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>12</w:t>
      </w:r>
      <w:r w:rsidR="0076709B" w:rsidRPr="0008551C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>.</w:t>
      </w:r>
      <w:r w:rsidR="00507294" w:rsidRPr="0008551C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>2</w:t>
      </w:r>
      <w:r w:rsidRPr="0008551C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02</w:t>
      </w:r>
      <w:r w:rsidR="0076709B" w:rsidRPr="0008551C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6</w:t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ab/>
        <w:t xml:space="preserve">Załącznik </w:t>
      </w:r>
      <w:r w:rsidR="004B18BC">
        <w:rPr>
          <w:rFonts w:ascii="Arial" w:eastAsia="Times New Roman" w:hAnsi="Arial" w:cs="Arial"/>
          <w:i/>
          <w:sz w:val="24"/>
          <w:szCs w:val="24"/>
          <w:lang w:eastAsia="pl-PL"/>
        </w:rPr>
        <w:t>N</w:t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r </w:t>
      </w:r>
      <w:r w:rsidR="00A73615"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>1</w:t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>- formularz ofertowy</w:t>
      </w:r>
      <w:r w:rsidR="00E808B8"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- </w:t>
      </w:r>
    </w:p>
    <w:p w14:paraId="1526E3DC" w14:textId="77777777" w:rsidR="00B91AA6" w:rsidRPr="0008551C" w:rsidRDefault="00B91AA6" w:rsidP="00B91AA6">
      <w:pPr>
        <w:widowControl w:val="0"/>
        <w:autoSpaceDE w:val="0"/>
        <w:autoSpaceDN w:val="0"/>
        <w:adjustRightInd w:val="0"/>
        <w:spacing w:after="0" w:line="240" w:lineRule="auto"/>
        <w:ind w:left="4672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20766603" w14:textId="430E42D6" w:rsidR="00DC034F" w:rsidRPr="0008551C" w:rsidRDefault="00DC034F" w:rsidP="00B91AA6">
      <w:pPr>
        <w:widowControl w:val="0"/>
        <w:autoSpaceDE w:val="0"/>
        <w:autoSpaceDN w:val="0"/>
        <w:adjustRightInd w:val="0"/>
        <w:spacing w:after="0" w:line="240" w:lineRule="auto"/>
        <w:ind w:left="4672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>……………………….,……………………..</w:t>
      </w:r>
    </w:p>
    <w:p w14:paraId="79344772" w14:textId="6210C8F8" w:rsidR="00DC034F" w:rsidRPr="0008551C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="00B91AA6"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   </w:t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>(Miejscowość</w:t>
      </w:r>
      <w:r w:rsidRPr="0008551C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ab/>
        <w:t>(data)</w:t>
      </w:r>
    </w:p>
    <w:p w14:paraId="46338F53" w14:textId="77777777" w:rsidR="00B91AA6" w:rsidRPr="0008551C" w:rsidRDefault="00B91AA6" w:rsidP="002A688D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A5CFC1" w14:textId="1C56BA3E" w:rsidR="00DC034F" w:rsidRPr="0008551C" w:rsidRDefault="00DC034F" w:rsidP="002A688D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8551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</w:t>
      </w:r>
    </w:p>
    <w:p w14:paraId="25201C52" w14:textId="77777777" w:rsidR="00DC034F" w:rsidRPr="0008551C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>(Nazwa i adres wykonawcy</w:t>
      </w:r>
      <w:r w:rsidRPr="0008551C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08551C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5BEB3D45" w14:textId="77777777" w:rsidR="00DC034F" w:rsidRPr="0008551C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08551C">
        <w:rPr>
          <w:rFonts w:ascii="Arial" w:eastAsia="Times New Roman" w:hAnsi="Arial" w:cs="Arial"/>
          <w:sz w:val="24"/>
          <w:szCs w:val="24"/>
          <w:lang w:eastAsia="pl-PL"/>
        </w:rPr>
        <w:t xml:space="preserve">tel. </w:t>
      </w:r>
      <w:r w:rsidRPr="0008551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, </w:t>
      </w:r>
      <w:r w:rsidRPr="0008551C">
        <w:rPr>
          <w:rFonts w:ascii="Arial" w:eastAsia="Times New Roman" w:hAnsi="Arial" w:cs="Arial"/>
          <w:sz w:val="24"/>
          <w:szCs w:val="24"/>
          <w:lang w:val="de-DE" w:eastAsia="pl-PL"/>
        </w:rPr>
        <w:t>e- mail</w:t>
      </w:r>
      <w:r w:rsidRPr="0008551C">
        <w:rPr>
          <w:rFonts w:ascii="Arial" w:eastAsia="Times New Roman" w:hAnsi="Arial" w:cs="Arial"/>
          <w:sz w:val="24"/>
          <w:szCs w:val="24"/>
          <w:lang w:val="de-DE" w:eastAsia="pl-PL"/>
        </w:rPr>
        <w:tab/>
      </w:r>
      <w:r w:rsidR="007D3B98" w:rsidRPr="0008551C">
        <w:rPr>
          <w:rFonts w:ascii="Arial" w:eastAsia="Times New Roman" w:hAnsi="Arial" w:cs="Arial"/>
          <w:sz w:val="24"/>
          <w:szCs w:val="24"/>
          <w:lang w:val="de-DE" w:eastAsia="pl-PL"/>
        </w:rPr>
        <w:t>……….</w:t>
      </w:r>
    </w:p>
    <w:p w14:paraId="035DC49B" w14:textId="77777777" w:rsidR="00B91AA6" w:rsidRPr="0008551C" w:rsidRDefault="00B91AA6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DA5D010" w14:textId="38FAAA23" w:rsidR="00DC034F" w:rsidRPr="0008551C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8551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</w:t>
      </w:r>
      <w:r w:rsidR="007D0C91" w:rsidRPr="0008551C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14:paraId="5D2BFABC" w14:textId="77777777" w:rsidR="00DC034F" w:rsidRPr="0008551C" w:rsidRDefault="00DC034F" w:rsidP="00DC034F">
      <w:pPr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26352185"/>
      <w:bookmarkStart w:id="2" w:name="_Hlk26266219"/>
    </w:p>
    <w:p w14:paraId="7B3EE120" w14:textId="466EB414" w:rsidR="007D0C91" w:rsidRPr="0008551C" w:rsidRDefault="00E808B8" w:rsidP="007D0C91">
      <w:p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8551C">
        <w:rPr>
          <w:rFonts w:ascii="Arial" w:hAnsi="Arial" w:cs="Arial"/>
          <w:sz w:val="24"/>
          <w:szCs w:val="24"/>
        </w:rPr>
        <w:t>Odpowiadając na zapytanie ofertowe</w:t>
      </w:r>
      <w:r w:rsidR="00967291" w:rsidRPr="0008551C">
        <w:rPr>
          <w:rFonts w:ascii="Arial" w:hAnsi="Arial" w:cs="Arial"/>
          <w:sz w:val="24"/>
          <w:szCs w:val="24"/>
        </w:rPr>
        <w:t xml:space="preserve"> pn.</w:t>
      </w:r>
      <w:bookmarkStart w:id="3" w:name="_Hlk132180909"/>
      <w:r w:rsidR="005859E4" w:rsidRPr="0008551C">
        <w:rPr>
          <w:rFonts w:ascii="Arial" w:hAnsi="Arial" w:cs="Arial"/>
          <w:sz w:val="24"/>
          <w:szCs w:val="24"/>
        </w:rPr>
        <w:t xml:space="preserve"> </w:t>
      </w:r>
      <w:bookmarkEnd w:id="3"/>
      <w:r w:rsidR="00F93C2B" w:rsidRPr="0008551C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 xml:space="preserve">Nadzór inwestorski nad realizacją inwestycji pn. </w:t>
      </w:r>
      <w:r w:rsidR="00F93C2B" w:rsidRPr="000855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Rozbudowa, nadbudowa, przebudowa i modernizacja istniejącej woliery dla ptaków w Ośrodku Okresowej Rehabilitacji Bocianów</w:t>
      </w:r>
      <w:r w:rsidR="00A73615" w:rsidRPr="0008551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7D0C91" w:rsidRPr="0008551C">
        <w:rPr>
          <w:rFonts w:ascii="Arial" w:eastAsia="Times New Roman" w:hAnsi="Arial" w:cs="Arial"/>
          <w:sz w:val="24"/>
          <w:szCs w:val="24"/>
          <w:lang w:eastAsia="ar-SA"/>
        </w:rPr>
        <w:t xml:space="preserve"> oferujemy realizację </w:t>
      </w:r>
      <w:r w:rsidR="00A65627" w:rsidRPr="0008551C">
        <w:rPr>
          <w:rFonts w:ascii="Arial" w:eastAsia="Times New Roman" w:hAnsi="Arial" w:cs="Arial"/>
          <w:sz w:val="24"/>
          <w:szCs w:val="24"/>
          <w:lang w:eastAsia="ar-SA"/>
        </w:rPr>
        <w:t>usługi</w:t>
      </w:r>
      <w:r w:rsidR="007D0C91" w:rsidRPr="0008551C">
        <w:rPr>
          <w:rFonts w:ascii="Arial" w:eastAsia="Times New Roman" w:hAnsi="Arial" w:cs="Arial"/>
          <w:sz w:val="24"/>
          <w:szCs w:val="24"/>
          <w:lang w:eastAsia="ar-SA"/>
        </w:rPr>
        <w:t xml:space="preserve"> będącej przedmiotem zamówienia za cenę:</w:t>
      </w:r>
    </w:p>
    <w:p w14:paraId="364F78DE" w14:textId="77777777" w:rsidR="007D0C91" w:rsidRPr="0008551C" w:rsidRDefault="007D0C91" w:rsidP="007D0C91">
      <w:pPr>
        <w:tabs>
          <w:tab w:val="left" w:pos="284"/>
        </w:tabs>
        <w:suppressAutoHyphens/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bookmarkEnd w:id="1"/>
    <w:bookmarkEnd w:id="2"/>
    <w:p w14:paraId="21DCBA63" w14:textId="5E7895FF" w:rsidR="00DC034F" w:rsidRPr="0008551C" w:rsidRDefault="00DC034F" w:rsidP="00DC034F">
      <w:pPr>
        <w:widowControl w:val="0"/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855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</w:t>
      </w:r>
      <w:r w:rsidR="0033264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…..</w:t>
      </w:r>
      <w:r w:rsidRPr="000855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</w:t>
      </w:r>
      <w:r w:rsidR="00A460EB" w:rsidRPr="000855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0855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zł </w:t>
      </w:r>
      <w:r w:rsidR="007D0C91" w:rsidRPr="000855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bru</w:t>
      </w:r>
      <w:r w:rsidRPr="000855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tto</w:t>
      </w:r>
    </w:p>
    <w:p w14:paraId="2BE7245C" w14:textId="77777777" w:rsidR="007D0C91" w:rsidRPr="0008551C" w:rsidRDefault="007D0C91" w:rsidP="007D0C9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D6AA055" w14:textId="3B43553C" w:rsidR="007D0C91" w:rsidRPr="0008551C" w:rsidRDefault="007D0C91" w:rsidP="007D0C9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8551C">
        <w:rPr>
          <w:rFonts w:ascii="Arial" w:eastAsia="Times New Roman" w:hAnsi="Arial" w:cs="Arial"/>
          <w:sz w:val="24"/>
          <w:szCs w:val="24"/>
          <w:lang w:eastAsia="pl-PL"/>
        </w:rPr>
        <w:t xml:space="preserve">w tym podatek </w:t>
      </w:r>
      <w:proofErr w:type="gramStart"/>
      <w:r w:rsidRPr="0008551C">
        <w:rPr>
          <w:rFonts w:ascii="Arial" w:eastAsia="Times New Roman" w:hAnsi="Arial" w:cs="Arial"/>
          <w:sz w:val="24"/>
          <w:szCs w:val="24"/>
          <w:lang w:eastAsia="pl-PL"/>
        </w:rPr>
        <w:t>VAT</w:t>
      </w:r>
      <w:r w:rsidR="002A688D" w:rsidRPr="0008551C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08551C">
        <w:rPr>
          <w:rFonts w:ascii="Arial" w:eastAsia="Times New Roman" w:hAnsi="Arial" w:cs="Arial"/>
          <w:sz w:val="24"/>
          <w:szCs w:val="24"/>
          <w:lang w:eastAsia="pl-PL"/>
        </w:rPr>
        <w:t>.......</w:t>
      </w:r>
      <w:proofErr w:type="gramEnd"/>
      <w:r w:rsidRPr="0008551C">
        <w:rPr>
          <w:rFonts w:ascii="Arial" w:eastAsia="Times New Roman" w:hAnsi="Arial" w:cs="Arial"/>
          <w:sz w:val="24"/>
          <w:szCs w:val="24"/>
          <w:lang w:eastAsia="pl-PL"/>
        </w:rPr>
        <w:t>%</w:t>
      </w:r>
    </w:p>
    <w:p w14:paraId="5E95BE95" w14:textId="77777777" w:rsidR="00DC034F" w:rsidRPr="0008551C" w:rsidRDefault="00DC034F" w:rsidP="00D27511">
      <w:pPr>
        <w:shd w:val="clear" w:color="auto" w:fill="FFFFFF"/>
        <w:autoSpaceDN w:val="0"/>
        <w:spacing w:after="0" w:line="480" w:lineRule="auto"/>
        <w:jc w:val="both"/>
        <w:rPr>
          <w:rFonts w:ascii="Arial" w:eastAsia="Times New Roman" w:hAnsi="Arial" w:cs="Arial"/>
          <w:iCs/>
          <w:color w:val="000000"/>
          <w:kern w:val="3"/>
          <w:sz w:val="24"/>
          <w:szCs w:val="24"/>
          <w:lang w:eastAsia="pl-PL"/>
        </w:rPr>
      </w:pPr>
    </w:p>
    <w:p w14:paraId="0875EEA9" w14:textId="77777777" w:rsidR="007D0C91" w:rsidRPr="0008551C" w:rsidRDefault="007D0C91" w:rsidP="007D0C91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8551C">
        <w:rPr>
          <w:rFonts w:ascii="Arial" w:eastAsia="Times New Roman" w:hAnsi="Arial" w:cs="Arial"/>
          <w:b/>
          <w:sz w:val="24"/>
          <w:szCs w:val="24"/>
          <w:lang w:eastAsia="ar-SA"/>
        </w:rPr>
        <w:t>Oświadczam, że:</w:t>
      </w:r>
    </w:p>
    <w:p w14:paraId="3DD3C257" w14:textId="26B69E0A" w:rsidR="00F93C2B" w:rsidRPr="0008551C" w:rsidRDefault="00F93C2B" w:rsidP="00F93C2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08551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1. C</w:t>
      </w:r>
      <w:r w:rsidRPr="0008551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ena brutto podana w niniejszym formularzu zawiera wszystkie koszty wykonania zamówienia, również te, które poniesie Zamawiający w przypadku wyboru naszej oferty. </w:t>
      </w:r>
      <w:r w:rsidRPr="0008551C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 xml:space="preserve">Oświadczam-/my zatem, że w cenę brutto podaną w niniejszym formularzu zostały wliczone </w:t>
      </w:r>
      <w:r w:rsidRPr="0008551C">
        <w:rPr>
          <w:rFonts w:ascii="Arial" w:hAnsi="Arial" w:cs="Arial"/>
          <w:b/>
          <w:sz w:val="24"/>
          <w:szCs w:val="24"/>
          <w:lang w:eastAsia="pl-PL"/>
        </w:rPr>
        <w:t>wszystkie koszty</w:t>
      </w:r>
      <w:r w:rsidRPr="0008551C">
        <w:rPr>
          <w:rFonts w:ascii="Arial" w:hAnsi="Arial" w:cs="Arial"/>
          <w:sz w:val="24"/>
          <w:szCs w:val="24"/>
          <w:lang w:eastAsia="pl-PL"/>
        </w:rPr>
        <w:t xml:space="preserve"> niezbędne do poniesienia dla prawidłowego zrealizowania przedmiotu zamówienia, w tym m.in.:</w:t>
      </w:r>
    </w:p>
    <w:p w14:paraId="7FD35C18" w14:textId="77777777" w:rsidR="00F93C2B" w:rsidRPr="0008551C" w:rsidRDefault="00F93C2B" w:rsidP="00F93C2B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8551C">
        <w:rPr>
          <w:rFonts w:ascii="Arial" w:eastAsia="Times New Roman" w:hAnsi="Arial" w:cs="Arial"/>
          <w:bCs/>
          <w:sz w:val="24"/>
          <w:szCs w:val="24"/>
          <w:lang w:eastAsia="ar-SA"/>
        </w:rPr>
        <w:t>a) w przypadku składania oferty przez osobę fizyczną- koszt wszystkich zobowiązań związanych z wykonywaniem zamówienia oraz wszelkie pochodne naliczone zgodnie z obowiązującymi przepisami, jak dla umów zlecenia (m.in. podatek dochodowy, składki ZUS), obowiązkowe dla Wykonawcy i Zamawiającego,</w:t>
      </w:r>
    </w:p>
    <w:p w14:paraId="6A80F269" w14:textId="77777777" w:rsidR="00F93C2B" w:rsidRPr="0008551C" w:rsidRDefault="00F93C2B" w:rsidP="00F93C2B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8551C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b) w przypadku pozostałych Wykonawców (osoby fizyczne prowadzące działalność gospodarczą, osoby prawne, lub jednostki organizacyjne nieposiadające osobowości </w:t>
      </w:r>
      <w:proofErr w:type="gramStart"/>
      <w:r w:rsidRPr="0008551C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>prawnej)-</w:t>
      </w:r>
      <w:proofErr w:type="gramEnd"/>
      <w:r w:rsidRPr="0008551C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koszt wszystkich zobowiązań związanych z wykonaniem zamówienia oraz podatek VAT,</w:t>
      </w:r>
    </w:p>
    <w:p w14:paraId="6FE0A359" w14:textId="77777777" w:rsidR="00F93C2B" w:rsidRPr="0008551C" w:rsidRDefault="00F93C2B" w:rsidP="00F93C2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8551C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c) </w:t>
      </w:r>
      <w:r w:rsidRPr="0008551C">
        <w:rPr>
          <w:rFonts w:ascii="Arial" w:hAnsi="Arial" w:cs="Arial"/>
          <w:bCs/>
          <w:sz w:val="24"/>
          <w:szCs w:val="24"/>
        </w:rPr>
        <w:t>koszty przejazdów, koszty rozmów telefonicznych i inne koszty niezbędne do realizacji przedmiotu zamówienia.</w:t>
      </w:r>
    </w:p>
    <w:p w14:paraId="6469C618" w14:textId="4E687187" w:rsidR="007D0C91" w:rsidRPr="0008551C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8551C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7D0C91" w:rsidRPr="0008551C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  <w:r w:rsidR="006508FE" w:rsidRPr="0008551C">
        <w:rPr>
          <w:rFonts w:ascii="Arial" w:eastAsia="Times New Roman" w:hAnsi="Arial" w:cs="Arial"/>
          <w:sz w:val="24"/>
          <w:szCs w:val="24"/>
          <w:lang w:eastAsia="ar-SA"/>
        </w:rPr>
        <w:t>Zapoznałem/-z</w:t>
      </w:r>
      <w:r w:rsidR="007D0C91" w:rsidRPr="0008551C">
        <w:rPr>
          <w:rFonts w:ascii="Arial" w:eastAsia="Times New Roman" w:hAnsi="Arial" w:cs="Arial"/>
          <w:sz w:val="24"/>
          <w:szCs w:val="24"/>
          <w:lang w:eastAsia="ar-SA"/>
        </w:rPr>
        <w:t xml:space="preserve">apoznaliśmy się z treścią </w:t>
      </w:r>
      <w:r w:rsidR="007D0C91" w:rsidRPr="0008551C">
        <w:rPr>
          <w:rFonts w:ascii="Arial" w:eastAsia="Times New Roman" w:hAnsi="Arial" w:cs="Arial"/>
          <w:iCs/>
          <w:sz w:val="24"/>
          <w:szCs w:val="24"/>
          <w:lang w:eastAsia="ar-SA"/>
        </w:rPr>
        <w:t>zapytania ofertowego</w:t>
      </w:r>
      <w:r w:rsidR="00A602DC" w:rsidRPr="0008551C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="007D0C91" w:rsidRPr="0008551C">
        <w:rPr>
          <w:rFonts w:ascii="Arial" w:eastAsia="Times New Roman" w:hAnsi="Arial" w:cs="Arial"/>
          <w:sz w:val="24"/>
          <w:szCs w:val="24"/>
          <w:lang w:eastAsia="ar-SA"/>
        </w:rPr>
        <w:t>i nie wnoszę/-wnosimy do ni</w:t>
      </w:r>
      <w:r w:rsidR="00A460EB" w:rsidRPr="0008551C">
        <w:rPr>
          <w:rFonts w:ascii="Arial" w:eastAsia="Times New Roman" w:hAnsi="Arial" w:cs="Arial"/>
          <w:sz w:val="24"/>
          <w:szCs w:val="24"/>
          <w:lang w:eastAsia="ar-SA"/>
        </w:rPr>
        <w:t>ego</w:t>
      </w:r>
      <w:r w:rsidR="007D0C91" w:rsidRPr="0008551C">
        <w:rPr>
          <w:rFonts w:ascii="Arial" w:eastAsia="Times New Roman" w:hAnsi="Arial" w:cs="Arial"/>
          <w:sz w:val="24"/>
          <w:szCs w:val="24"/>
          <w:lang w:eastAsia="ar-SA"/>
        </w:rPr>
        <w:t xml:space="preserve"> zastrzeżeń oraz </w:t>
      </w:r>
      <w:r w:rsidR="00DA782C" w:rsidRPr="0008551C">
        <w:rPr>
          <w:rFonts w:ascii="Arial" w:eastAsia="Times New Roman" w:hAnsi="Arial" w:cs="Arial"/>
          <w:sz w:val="24"/>
          <w:szCs w:val="24"/>
          <w:lang w:eastAsia="ar-SA"/>
        </w:rPr>
        <w:t xml:space="preserve">przyjmuję/- </w:t>
      </w:r>
      <w:r w:rsidR="007D0C91" w:rsidRPr="0008551C">
        <w:rPr>
          <w:rFonts w:ascii="Arial" w:eastAsia="Times New Roman" w:hAnsi="Arial" w:cs="Arial"/>
          <w:sz w:val="24"/>
          <w:szCs w:val="24"/>
          <w:lang w:eastAsia="ar-SA"/>
        </w:rPr>
        <w:t>przyjmujemy warunki w n</w:t>
      </w:r>
      <w:r w:rsidR="002A688D" w:rsidRPr="0008551C">
        <w:rPr>
          <w:rFonts w:ascii="Arial" w:eastAsia="Times New Roman" w:hAnsi="Arial" w:cs="Arial"/>
          <w:sz w:val="24"/>
          <w:szCs w:val="24"/>
          <w:lang w:eastAsia="ar-SA"/>
        </w:rPr>
        <w:t>i</w:t>
      </w:r>
      <w:r w:rsidR="00A460EB" w:rsidRPr="0008551C">
        <w:rPr>
          <w:rFonts w:ascii="Arial" w:eastAsia="Times New Roman" w:hAnsi="Arial" w:cs="Arial"/>
          <w:sz w:val="24"/>
          <w:szCs w:val="24"/>
          <w:lang w:eastAsia="ar-SA"/>
        </w:rPr>
        <w:t>m</w:t>
      </w:r>
      <w:r w:rsidR="007D0C91" w:rsidRPr="0008551C">
        <w:rPr>
          <w:rFonts w:ascii="Arial" w:eastAsia="Times New Roman" w:hAnsi="Arial" w:cs="Arial"/>
          <w:sz w:val="24"/>
          <w:szCs w:val="24"/>
          <w:lang w:eastAsia="ar-SA"/>
        </w:rPr>
        <w:t xml:space="preserve"> zawarte.</w:t>
      </w:r>
    </w:p>
    <w:p w14:paraId="48E180C7" w14:textId="77777777" w:rsidR="007D0C91" w:rsidRPr="0008551C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08551C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="007D0C91" w:rsidRPr="0008551C">
        <w:rPr>
          <w:rFonts w:ascii="Arial" w:eastAsia="Times New Roman" w:hAnsi="Arial" w:cs="Arial"/>
          <w:sz w:val="24"/>
          <w:szCs w:val="24"/>
          <w:lang w:eastAsia="ar-SA"/>
        </w:rPr>
        <w:t>. Uważam</w:t>
      </w:r>
      <w:r w:rsidR="006508FE" w:rsidRPr="0008551C">
        <w:rPr>
          <w:rFonts w:ascii="Arial" w:eastAsia="Times New Roman" w:hAnsi="Arial" w:cs="Arial"/>
          <w:sz w:val="24"/>
          <w:szCs w:val="24"/>
          <w:lang w:eastAsia="ar-SA"/>
        </w:rPr>
        <w:t>/-</w:t>
      </w:r>
      <w:r w:rsidR="007D0C91" w:rsidRPr="0008551C">
        <w:rPr>
          <w:rFonts w:ascii="Arial" w:eastAsia="Times New Roman" w:hAnsi="Arial" w:cs="Arial"/>
          <w:sz w:val="24"/>
          <w:szCs w:val="24"/>
          <w:lang w:eastAsia="ar-SA"/>
        </w:rPr>
        <w:t xml:space="preserve">y się za związanych niniejszą ofertą na czas wskazany w </w:t>
      </w:r>
      <w:r w:rsidR="007D0C91" w:rsidRPr="0008551C">
        <w:rPr>
          <w:rFonts w:ascii="Arial" w:eastAsia="Times New Roman" w:hAnsi="Arial" w:cs="Arial"/>
          <w:iCs/>
          <w:sz w:val="24"/>
          <w:szCs w:val="24"/>
          <w:lang w:eastAsia="ar-SA"/>
        </w:rPr>
        <w:t>zapytaniu ofertowym.</w:t>
      </w:r>
    </w:p>
    <w:p w14:paraId="0309CD24" w14:textId="77777777" w:rsidR="007D0C91" w:rsidRPr="0008551C" w:rsidRDefault="007D0C91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A0F8D96" w14:textId="6CC70919" w:rsidR="00DC034F" w:rsidRPr="0008551C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08551C">
        <w:rPr>
          <w:rFonts w:ascii="Arial" w:hAnsi="Arial" w:cs="Arial"/>
          <w:color w:val="000000"/>
          <w:sz w:val="24"/>
          <w:szCs w:val="24"/>
          <w:lang w:eastAsia="pl-PL"/>
        </w:rPr>
        <w:t>Oświadczam, że wypełniłem obowiązki informacyjne przewidziane w art. 13 lub art. 14 Rozporządzenia</w:t>
      </w:r>
      <w:r w:rsidRPr="0008551C">
        <w:rPr>
          <w:rFonts w:ascii="Arial" w:hAnsi="Arial" w:cs="Arial"/>
          <w:color w:val="000000"/>
          <w:sz w:val="24"/>
          <w:szCs w:val="24"/>
          <w:vertAlign w:val="superscript"/>
          <w:lang w:eastAsia="pl-PL"/>
        </w:rPr>
        <w:t xml:space="preserve">1) </w:t>
      </w:r>
      <w:r w:rsidRPr="0008551C">
        <w:rPr>
          <w:rFonts w:ascii="Arial" w:hAnsi="Arial" w:cs="Arial"/>
          <w:color w:val="000000"/>
          <w:sz w:val="24"/>
          <w:szCs w:val="24"/>
          <w:lang w:eastAsia="pl-PL"/>
        </w:rPr>
        <w:t xml:space="preserve">wobec osób fizycznych, </w:t>
      </w:r>
      <w:r w:rsidRPr="0008551C">
        <w:rPr>
          <w:rFonts w:ascii="Arial" w:hAnsi="Arial" w:cs="Arial"/>
          <w:sz w:val="24"/>
          <w:szCs w:val="24"/>
          <w:lang w:eastAsia="pl-PL"/>
        </w:rPr>
        <w:t>od których dane osobowe bezpośrednio lub pośrednio pozyskałem</w:t>
      </w:r>
      <w:r w:rsidRPr="0008551C">
        <w:rPr>
          <w:rFonts w:ascii="Arial" w:hAnsi="Arial" w:cs="Arial"/>
          <w:color w:val="000000"/>
          <w:sz w:val="24"/>
          <w:szCs w:val="24"/>
          <w:lang w:eastAsia="pl-PL"/>
        </w:rPr>
        <w:t xml:space="preserve"> w celu ubiegania się o udzielenie zamówienia publicznego </w:t>
      </w:r>
      <w:r w:rsidR="00A460EB" w:rsidRPr="0008551C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08551C">
        <w:rPr>
          <w:rFonts w:ascii="Arial" w:hAnsi="Arial" w:cs="Arial"/>
          <w:color w:val="000000"/>
          <w:sz w:val="24"/>
          <w:szCs w:val="24"/>
          <w:lang w:eastAsia="pl-PL"/>
        </w:rPr>
        <w:t xml:space="preserve">w niniejszym </w:t>
      </w:r>
      <w:r w:rsidR="005161B6" w:rsidRPr="0008551C">
        <w:rPr>
          <w:rFonts w:ascii="Arial" w:hAnsi="Arial" w:cs="Arial"/>
          <w:color w:val="000000"/>
          <w:sz w:val="24"/>
          <w:szCs w:val="24"/>
          <w:lang w:eastAsia="pl-PL"/>
        </w:rPr>
        <w:t>postępowaniu</w:t>
      </w:r>
      <w:r w:rsidR="005161B6" w:rsidRPr="0008551C">
        <w:rPr>
          <w:rFonts w:ascii="Arial" w:hAnsi="Arial" w:cs="Arial"/>
          <w:sz w:val="24"/>
          <w:szCs w:val="24"/>
          <w:lang w:eastAsia="pl-PL"/>
        </w:rPr>
        <w:t>. *</w:t>
      </w:r>
      <w:r w:rsidR="007D0C91" w:rsidRPr="0008551C">
        <w:rPr>
          <w:rFonts w:ascii="Arial" w:hAnsi="Arial" w:cs="Arial"/>
          <w:sz w:val="24"/>
          <w:szCs w:val="24"/>
          <w:lang w:eastAsia="pl-PL"/>
        </w:rPr>
        <w:t>*</w:t>
      </w:r>
    </w:p>
    <w:p w14:paraId="64E1D629" w14:textId="77777777" w:rsidR="007D0C91" w:rsidRPr="0008551C" w:rsidRDefault="007D0C91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24"/>
          <w:szCs w:val="24"/>
          <w:vertAlign w:val="superscript"/>
        </w:rPr>
      </w:pPr>
    </w:p>
    <w:p w14:paraId="20D874E2" w14:textId="77777777" w:rsidR="002A688D" w:rsidRPr="0008551C" w:rsidRDefault="002A688D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24"/>
          <w:szCs w:val="24"/>
          <w:vertAlign w:val="superscript"/>
        </w:rPr>
      </w:pPr>
    </w:p>
    <w:p w14:paraId="46E1E0EC" w14:textId="77777777" w:rsidR="00DC034F" w:rsidRPr="0008551C" w:rsidRDefault="00DC034F" w:rsidP="00DC034F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4"/>
          <w:szCs w:val="24"/>
          <w:lang w:eastAsia="pl-PL"/>
        </w:rPr>
      </w:pPr>
      <w:r w:rsidRPr="0008551C">
        <w:rPr>
          <w:rFonts w:ascii="Arial" w:eastAsia="Lucida Sans Unicode" w:hAnsi="Arial" w:cs="Arial"/>
          <w:iCs/>
          <w:kern w:val="1"/>
          <w:sz w:val="24"/>
          <w:szCs w:val="24"/>
          <w:lang w:eastAsia="pl-PL"/>
        </w:rPr>
        <w:t>………………………………………………………..</w:t>
      </w:r>
    </w:p>
    <w:p w14:paraId="627EAB81" w14:textId="77777777" w:rsidR="00DC034F" w:rsidRPr="0008551C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</w:pPr>
      <w:r w:rsidRPr="0008551C">
        <w:rPr>
          <w:rFonts w:ascii="Arial" w:eastAsia="Lucida Sans Unicode" w:hAnsi="Arial" w:cs="Arial"/>
          <w:iCs/>
          <w:kern w:val="1"/>
          <w:sz w:val="24"/>
          <w:szCs w:val="24"/>
          <w:vertAlign w:val="superscript"/>
          <w:lang w:eastAsia="pl-PL"/>
        </w:rPr>
        <w:tab/>
      </w:r>
      <w:r w:rsidRPr="0008551C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>podpis upełnomocnionego(</w:t>
      </w:r>
      <w:proofErr w:type="spellStart"/>
      <w:r w:rsidRPr="0008551C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>ych</w:t>
      </w:r>
      <w:proofErr w:type="spellEnd"/>
      <w:r w:rsidRPr="0008551C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 xml:space="preserve">) </w:t>
      </w:r>
    </w:p>
    <w:p w14:paraId="308651AD" w14:textId="77777777" w:rsidR="00DC034F" w:rsidRPr="0008551C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</w:pPr>
      <w:r w:rsidRPr="0008551C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>przedstawiciela(i) Wykonawcy</w:t>
      </w:r>
    </w:p>
    <w:p w14:paraId="2BF81D36" w14:textId="77777777" w:rsidR="00DC034F" w:rsidRPr="0008551C" w:rsidRDefault="00DC034F" w:rsidP="00DC034F">
      <w:pPr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hAnsi="Arial" w:cs="Arial"/>
          <w:i/>
          <w:iCs/>
          <w:sz w:val="24"/>
          <w:szCs w:val="24"/>
        </w:rPr>
      </w:pPr>
      <w:r w:rsidRPr="0008551C">
        <w:rPr>
          <w:rFonts w:ascii="Arial" w:hAnsi="Arial" w:cs="Arial"/>
          <w:i/>
          <w:iCs/>
          <w:sz w:val="24"/>
          <w:szCs w:val="24"/>
          <w:vertAlign w:val="superscript"/>
        </w:rPr>
        <w:t>1)</w:t>
      </w:r>
      <w:r w:rsidRPr="0008551C">
        <w:rPr>
          <w:rFonts w:ascii="Arial" w:hAnsi="Arial" w:cs="Arial"/>
          <w:i/>
          <w:iCs/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FA9FADC" w14:textId="557F6654" w:rsidR="00DC034F" w:rsidRPr="0008551C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i/>
          <w:iCs/>
          <w:sz w:val="24"/>
          <w:szCs w:val="24"/>
          <w:lang w:eastAsia="pl-PL"/>
        </w:rPr>
      </w:pPr>
      <w:r w:rsidRPr="0008551C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>*</w:t>
      </w:r>
      <w:r w:rsidR="00DC034F" w:rsidRPr="0008551C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 xml:space="preserve">* W </w:t>
      </w:r>
      <w:r w:rsidR="005161B6" w:rsidRPr="0008551C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>przypadku,</w:t>
      </w:r>
      <w:r w:rsidR="00DC034F" w:rsidRPr="0008551C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 xml:space="preserve"> gdy Wykonawca </w:t>
      </w:r>
      <w:r w:rsidR="00DC034F" w:rsidRPr="0008551C">
        <w:rPr>
          <w:rFonts w:ascii="Arial" w:hAnsi="Arial" w:cs="Arial"/>
          <w:i/>
          <w:iCs/>
          <w:sz w:val="24"/>
          <w:szCs w:val="24"/>
          <w:lang w:eastAsia="pl-PL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14:paraId="1709C136" w14:textId="77777777" w:rsidR="007D0C91" w:rsidRPr="0008551C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51E2A702" w14:textId="4C007C30" w:rsidR="00DC034F" w:rsidRPr="0008551C" w:rsidRDefault="00DC034F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  <w:lang w:eastAsia="pl-PL"/>
        </w:rPr>
      </w:pPr>
    </w:p>
    <w:p w14:paraId="643ACA66" w14:textId="77777777" w:rsidR="00B91AA6" w:rsidRPr="0008551C" w:rsidRDefault="00B91AA6">
      <w:pPr>
        <w:spacing w:after="0" w:line="240" w:lineRule="auto"/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</w:pPr>
      <w:bookmarkStart w:id="4" w:name="_Hlk132285352"/>
      <w:bookmarkEnd w:id="0"/>
      <w:r w:rsidRPr="0008551C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br w:type="page"/>
      </w:r>
    </w:p>
    <w:p w14:paraId="40B25B99" w14:textId="77777777" w:rsidR="00F93C2B" w:rsidRPr="0008551C" w:rsidRDefault="00F93C2B" w:rsidP="00F93C2B">
      <w:pPr>
        <w:pageBreakBefore/>
        <w:spacing w:after="0" w:line="240" w:lineRule="auto"/>
        <w:jc w:val="right"/>
        <w:rPr>
          <w:rFonts w:ascii="Arial" w:eastAsia="Times New Roman" w:hAnsi="Arial" w:cs="Arial"/>
          <w:i/>
          <w:kern w:val="1"/>
          <w:sz w:val="24"/>
          <w:szCs w:val="24"/>
          <w:lang w:eastAsia="ar-SA"/>
        </w:rPr>
      </w:pPr>
      <w:r w:rsidRPr="0008551C">
        <w:rPr>
          <w:rFonts w:ascii="Arial" w:eastAsia="Times New Roman" w:hAnsi="Arial" w:cs="Arial"/>
          <w:bCs/>
          <w:i/>
          <w:kern w:val="1"/>
          <w:sz w:val="24"/>
          <w:szCs w:val="24"/>
          <w:lang w:eastAsia="ar-SA"/>
        </w:rPr>
        <w:lastRenderedPageBreak/>
        <w:t>Załącznik Nr 2</w:t>
      </w:r>
    </w:p>
    <w:p w14:paraId="1570D8BF" w14:textId="77777777" w:rsidR="00F93C2B" w:rsidRPr="0008551C" w:rsidRDefault="00F93C2B" w:rsidP="00F93C2B">
      <w:pPr>
        <w:tabs>
          <w:tab w:val="left" w:pos="4140"/>
          <w:tab w:val="left" w:pos="6660"/>
        </w:tabs>
        <w:spacing w:after="0" w:line="240" w:lineRule="auto"/>
        <w:jc w:val="right"/>
        <w:rPr>
          <w:rFonts w:ascii="Arial" w:eastAsia="Times New Roman" w:hAnsi="Arial" w:cs="Arial"/>
          <w:b/>
          <w:i/>
          <w:kern w:val="1"/>
          <w:sz w:val="24"/>
          <w:szCs w:val="24"/>
          <w:lang w:eastAsia="ar-SA"/>
        </w:rPr>
      </w:pPr>
      <w:r w:rsidRPr="0008551C">
        <w:rPr>
          <w:rFonts w:ascii="Arial" w:eastAsia="Times New Roman" w:hAnsi="Arial" w:cs="Arial"/>
          <w:bCs/>
          <w:i/>
          <w:iCs/>
          <w:kern w:val="1"/>
          <w:sz w:val="24"/>
          <w:szCs w:val="24"/>
          <w:lang w:eastAsia="ar-SA"/>
        </w:rPr>
        <w:t xml:space="preserve">- wykaz osób </w:t>
      </w:r>
      <w:r w:rsidRPr="0008551C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 xml:space="preserve">skierowanych do realizacji zamówienia- </w:t>
      </w:r>
    </w:p>
    <w:p w14:paraId="2537DAE6" w14:textId="77777777" w:rsidR="00F93C2B" w:rsidRPr="0008551C" w:rsidRDefault="00F93C2B" w:rsidP="00F93C2B">
      <w:pPr>
        <w:spacing w:after="0" w:line="240" w:lineRule="auto"/>
        <w:jc w:val="right"/>
        <w:rPr>
          <w:rFonts w:ascii="Arial" w:eastAsia="Times New Roman" w:hAnsi="Arial" w:cs="Arial"/>
          <w:b/>
          <w:i/>
          <w:kern w:val="1"/>
          <w:sz w:val="24"/>
          <w:szCs w:val="24"/>
          <w:lang w:eastAsia="ar-SA"/>
        </w:rPr>
      </w:pPr>
    </w:p>
    <w:p w14:paraId="6AD57647" w14:textId="77777777" w:rsidR="00F93C2B" w:rsidRPr="0008551C" w:rsidRDefault="00F93C2B" w:rsidP="00F93C2B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7F00"/>
          <w:kern w:val="1"/>
          <w:sz w:val="24"/>
          <w:szCs w:val="24"/>
          <w:vertAlign w:val="superscript"/>
          <w:lang w:eastAsia="ar-SA"/>
        </w:rPr>
      </w:pPr>
      <w:r w:rsidRPr="0008551C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>………………………………………</w:t>
      </w:r>
      <w:r w:rsidRPr="0008551C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08551C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08551C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08551C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08551C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08551C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08551C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08551C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08551C">
        <w:rPr>
          <w:rFonts w:ascii="Arial" w:eastAsia="Times New Roman" w:hAnsi="Arial" w:cs="Arial"/>
          <w:bCs/>
          <w:iCs/>
          <w:kern w:val="1"/>
          <w:sz w:val="24"/>
          <w:szCs w:val="24"/>
          <w:lang w:eastAsia="ar-SA"/>
        </w:rPr>
        <w:tab/>
      </w:r>
      <w:r w:rsidRPr="0008551C">
        <w:rPr>
          <w:rFonts w:ascii="Arial" w:eastAsia="Times New Roman" w:hAnsi="Arial" w:cs="Arial"/>
          <w:iCs/>
          <w:color w:val="007F00"/>
          <w:kern w:val="1"/>
          <w:sz w:val="24"/>
          <w:szCs w:val="24"/>
          <w:vertAlign w:val="superscript"/>
          <w:lang w:eastAsia="ar-SA"/>
        </w:rPr>
        <w:t>/</w:t>
      </w:r>
      <w:r w:rsidRPr="0008551C">
        <w:rPr>
          <w:rFonts w:ascii="Arial" w:eastAsia="Times New Roman" w:hAnsi="Arial" w:cs="Arial"/>
          <w:iCs/>
          <w:kern w:val="1"/>
          <w:sz w:val="24"/>
          <w:szCs w:val="24"/>
          <w:vertAlign w:val="superscript"/>
          <w:lang w:eastAsia="ar-SA"/>
        </w:rPr>
        <w:t>Nazwa i adres Wykonawcy</w:t>
      </w:r>
      <w:r w:rsidRPr="0008551C">
        <w:rPr>
          <w:rFonts w:ascii="Arial" w:eastAsia="Times New Roman" w:hAnsi="Arial" w:cs="Arial"/>
          <w:iCs/>
          <w:color w:val="007F00"/>
          <w:kern w:val="1"/>
          <w:sz w:val="24"/>
          <w:szCs w:val="24"/>
          <w:vertAlign w:val="superscript"/>
          <w:lang w:eastAsia="ar-SA"/>
        </w:rPr>
        <w:t>/</w:t>
      </w:r>
    </w:p>
    <w:p w14:paraId="1A2781FF" w14:textId="77777777" w:rsidR="00F93C2B" w:rsidRPr="0008551C" w:rsidRDefault="00F93C2B" w:rsidP="00F93C2B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7F00"/>
          <w:kern w:val="1"/>
          <w:sz w:val="24"/>
          <w:szCs w:val="24"/>
          <w:vertAlign w:val="superscript"/>
          <w:lang w:eastAsia="ar-SA"/>
        </w:rPr>
      </w:pPr>
    </w:p>
    <w:p w14:paraId="78B2E561" w14:textId="77777777" w:rsidR="00F93C2B" w:rsidRPr="0008551C" w:rsidRDefault="00F93C2B" w:rsidP="00F93C2B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</w:p>
    <w:p w14:paraId="0216C0F7" w14:textId="77777777" w:rsidR="00F93C2B" w:rsidRPr="0008551C" w:rsidRDefault="00F93C2B" w:rsidP="00F93C2B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</w:p>
    <w:p w14:paraId="3DF5679F" w14:textId="77777777" w:rsidR="00F93C2B" w:rsidRPr="0008551C" w:rsidRDefault="00F93C2B" w:rsidP="00F93C2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ar-SA"/>
        </w:rPr>
      </w:pPr>
      <w:r w:rsidRPr="0008551C">
        <w:rPr>
          <w:rFonts w:ascii="Arial" w:eastAsia="Times New Roman" w:hAnsi="Arial" w:cs="Arial"/>
          <w:b/>
          <w:color w:val="000000"/>
          <w:kern w:val="1"/>
          <w:sz w:val="24"/>
          <w:szCs w:val="24"/>
          <w:lang w:eastAsia="ar-SA"/>
        </w:rPr>
        <w:t>WYKAZ OSÓB</w:t>
      </w:r>
    </w:p>
    <w:p w14:paraId="0A9518D5" w14:textId="77777777" w:rsidR="00F93C2B" w:rsidRPr="0008551C" w:rsidRDefault="00F93C2B" w:rsidP="00F93C2B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  <w:r w:rsidRPr="0008551C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skierowanych przez Wykonawcę do realizacji zamówienia publicznego</w:t>
      </w:r>
    </w:p>
    <w:p w14:paraId="14E6543C" w14:textId="77777777" w:rsidR="00F93C2B" w:rsidRPr="0008551C" w:rsidRDefault="00F93C2B" w:rsidP="00F93C2B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</w:pPr>
    </w:p>
    <w:p w14:paraId="633A45C1" w14:textId="1543751A" w:rsidR="00F93C2B" w:rsidRPr="0008551C" w:rsidRDefault="00F93C2B" w:rsidP="00F93C2B">
      <w:pPr>
        <w:suppressAutoHyphens/>
        <w:spacing w:after="0" w:line="360" w:lineRule="auto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08551C">
        <w:rPr>
          <w:rFonts w:ascii="Arial" w:eastAsia="Times New Roman" w:hAnsi="Arial" w:cs="Arial"/>
          <w:iCs/>
          <w:color w:val="000000"/>
          <w:kern w:val="1"/>
          <w:sz w:val="24"/>
          <w:szCs w:val="24"/>
          <w:lang w:eastAsia="ar-SA"/>
        </w:rPr>
        <w:t>Składając ofertę w postępowaniu o udzielenie zamówienia publicznego</w:t>
      </w:r>
      <w:r w:rsidRPr="0008551C">
        <w:rPr>
          <w:rFonts w:ascii="Arial" w:eastAsia="Times New Roman" w:hAnsi="Arial" w:cs="Arial"/>
          <w:iCs/>
          <w:color w:val="000000"/>
          <w:kern w:val="1"/>
          <w:sz w:val="24"/>
          <w:szCs w:val="24"/>
          <w:lang w:eastAsia="ar-SA"/>
        </w:rPr>
        <w:t xml:space="preserve"> pn.</w:t>
      </w:r>
      <w:r w:rsidRPr="0008551C">
        <w:rPr>
          <w:rFonts w:ascii="Arial" w:eastAsia="Times New Roman" w:hAnsi="Arial" w:cs="Arial"/>
          <w:iCs/>
          <w:color w:val="000000"/>
          <w:kern w:val="1"/>
          <w:sz w:val="24"/>
          <w:szCs w:val="24"/>
          <w:lang w:eastAsia="ar-SA"/>
        </w:rPr>
        <w:t xml:space="preserve"> </w:t>
      </w:r>
      <w:r w:rsidRPr="0008551C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 xml:space="preserve">Nadzór inwestorski nad realizacją inwestycji pn. </w:t>
      </w:r>
      <w:r w:rsidRPr="000855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Rozbudowa, nadbudowa, przebudowa i modernizacja istniejącej woliery dla ptaków w Ośrodku Okresowej Rehabilitacji Bocianów</w:t>
      </w:r>
      <w:r w:rsidRPr="0008551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, </w:t>
      </w:r>
      <w:r w:rsidRPr="0008551C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znak postępowania: </w:t>
      </w:r>
      <w:r w:rsidRPr="0008551C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MP-FK.331.3</w:t>
      </w:r>
      <w:r w:rsidRPr="0008551C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>.12.2</w:t>
      </w:r>
      <w:r w:rsidRPr="0008551C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026</w:t>
      </w:r>
      <w:r w:rsidRPr="0008551C">
        <w:rPr>
          <w:rFonts w:ascii="Arial" w:eastAsia="SimSun" w:hAnsi="Arial" w:cs="Arial"/>
          <w:b/>
          <w:bCs/>
          <w:iCs/>
          <w:color w:val="000000"/>
          <w:kern w:val="1"/>
          <w:sz w:val="24"/>
          <w:szCs w:val="24"/>
          <w:lang w:eastAsia="hi-IN" w:bidi="hi-IN"/>
        </w:rPr>
        <w:t xml:space="preserve">, </w:t>
      </w:r>
      <w:r w:rsidRPr="0008551C">
        <w:rPr>
          <w:rFonts w:ascii="Arial" w:eastAsia="Times New Roman" w:hAnsi="Arial" w:cs="Arial"/>
          <w:kern w:val="1"/>
          <w:sz w:val="24"/>
          <w:szCs w:val="24"/>
          <w:lang w:eastAsia="ar-SA"/>
        </w:rPr>
        <w:t>o</w:t>
      </w:r>
      <w:r w:rsidRPr="0008551C">
        <w:rPr>
          <w:rFonts w:ascii="Arial" w:eastAsia="Times New Roman" w:hAnsi="Arial" w:cs="Arial"/>
          <w:color w:val="000000"/>
          <w:kern w:val="1"/>
          <w:sz w:val="24"/>
          <w:szCs w:val="24"/>
          <w:lang w:eastAsia="ar-SA"/>
        </w:rPr>
        <w:t xml:space="preserve">świadczam, </w:t>
      </w:r>
      <w:r w:rsidRPr="0008551C">
        <w:rPr>
          <w:rFonts w:ascii="Arial" w:eastAsia="SimSun" w:hAnsi="Arial" w:cs="Arial"/>
          <w:b/>
          <w:color w:val="000000"/>
          <w:kern w:val="1"/>
          <w:sz w:val="24"/>
          <w:szCs w:val="24"/>
          <w:u w:val="single"/>
          <w:lang w:eastAsia="hi-IN" w:bidi="hi-IN"/>
        </w:rPr>
        <w:t>że skieruję do realizacji zamówienia</w:t>
      </w:r>
      <w:r w:rsidRPr="0008551C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następujące osoby:</w:t>
      </w:r>
    </w:p>
    <w:p w14:paraId="4D92F3A6" w14:textId="77777777" w:rsidR="00F93C2B" w:rsidRPr="0008551C" w:rsidRDefault="00F93C2B" w:rsidP="00F93C2B">
      <w:pPr>
        <w:suppressAutoHyphens/>
        <w:spacing w:after="0" w:line="360" w:lineRule="auto"/>
        <w:jc w:val="both"/>
        <w:rPr>
          <w:rFonts w:ascii="Arial" w:eastAsia="SimSun" w:hAnsi="Arial" w:cs="Arial"/>
          <w:iCs/>
          <w:color w:val="000000"/>
          <w:kern w:val="1"/>
          <w:sz w:val="24"/>
          <w:szCs w:val="24"/>
          <w:vertAlign w:val="superscript"/>
          <w:lang w:eastAsia="hi-IN" w:bidi="hi-IN"/>
        </w:rPr>
      </w:pPr>
    </w:p>
    <w:tbl>
      <w:tblPr>
        <w:tblW w:w="878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8"/>
        <w:gridCol w:w="2753"/>
        <w:gridCol w:w="1701"/>
        <w:gridCol w:w="1984"/>
        <w:gridCol w:w="1843"/>
      </w:tblGrid>
      <w:tr w:rsidR="00F93C2B" w:rsidRPr="0008551C" w14:paraId="42993A44" w14:textId="77777777" w:rsidTr="00351B88">
        <w:trPr>
          <w:trHeight w:val="56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A0EC9" w14:textId="77777777" w:rsidR="00F93C2B" w:rsidRPr="0008551C" w:rsidRDefault="00F93C2B" w:rsidP="00F93C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8551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L.p.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5E293" w14:textId="77777777" w:rsidR="00F93C2B" w:rsidRPr="0008551C" w:rsidRDefault="00F93C2B" w:rsidP="00F93C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8551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Imię nazwisko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20C07" w14:textId="77777777" w:rsidR="00F93C2B" w:rsidRPr="0008551C" w:rsidRDefault="00F93C2B" w:rsidP="00F93C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8551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Kwalifikacje zawodowe*</w:t>
            </w:r>
          </w:p>
          <w:p w14:paraId="2CD42E3A" w14:textId="77777777" w:rsidR="00F93C2B" w:rsidRPr="0008551C" w:rsidRDefault="00F93C2B" w:rsidP="00F93C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62FE3E0F" w14:textId="252E7F70" w:rsidR="00F93C2B" w:rsidRPr="0008551C" w:rsidRDefault="00F93C2B" w:rsidP="00F93C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8551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zgodnie z Działem I</w:t>
            </w:r>
            <w:r w:rsidR="004B18B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V</w:t>
            </w:r>
            <w:r w:rsidRPr="0008551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 ust. 1 lit. b) zapytania ofertowego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FC13B" w14:textId="77777777" w:rsidR="00F93C2B" w:rsidRPr="0008551C" w:rsidRDefault="00F93C2B" w:rsidP="00F93C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8551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Do</w:t>
            </w:r>
            <w:r w:rsidRPr="0008551C">
              <w:rPr>
                <w:rFonts w:ascii="Arial" w:eastAsia="TimesNewRoman" w:hAnsi="Arial" w:cs="Arial"/>
                <w:sz w:val="24"/>
                <w:szCs w:val="24"/>
                <w:lang w:eastAsia="ar-SA"/>
              </w:rPr>
              <w:t>ś</w:t>
            </w:r>
            <w:r w:rsidRPr="0008551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wiadczenie** </w:t>
            </w:r>
            <w:r w:rsidRPr="0008551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</w:p>
          <w:p w14:paraId="61C4D0F8" w14:textId="71F4AD29" w:rsidR="00F93C2B" w:rsidRPr="0008551C" w:rsidRDefault="00F93C2B" w:rsidP="00F93C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8551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zgodnie z Działem I</w:t>
            </w:r>
            <w:r w:rsidR="004B18B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V</w:t>
            </w:r>
            <w:r w:rsidRPr="0008551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 ust. 1 lit. b) zapytania ofertowego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A072" w14:textId="77777777" w:rsidR="00F93C2B" w:rsidRPr="0008551C" w:rsidRDefault="00F93C2B" w:rsidP="00F93C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8551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Zakres wykonywanych czynności </w:t>
            </w:r>
          </w:p>
          <w:p w14:paraId="2BC513E6" w14:textId="77777777" w:rsidR="00F93C2B" w:rsidRPr="0008551C" w:rsidRDefault="00F93C2B" w:rsidP="00F93C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8551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w realizacji przedmiotu zamówienia</w:t>
            </w:r>
          </w:p>
        </w:tc>
      </w:tr>
      <w:tr w:rsidR="00F93C2B" w:rsidRPr="0008551C" w14:paraId="2069CA50" w14:textId="77777777" w:rsidTr="00351B88">
        <w:trPr>
          <w:trHeight w:val="93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D2922" w14:textId="77777777" w:rsidR="00F93C2B" w:rsidRPr="0008551C" w:rsidRDefault="00F93C2B" w:rsidP="00F93C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8551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1.</w:t>
            </w:r>
          </w:p>
          <w:p w14:paraId="0FFFBC72" w14:textId="77777777" w:rsidR="00F93C2B" w:rsidRPr="0008551C" w:rsidRDefault="00F93C2B" w:rsidP="00F93C2B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D12A4" w14:textId="77777777" w:rsidR="00F93C2B" w:rsidRPr="0008551C" w:rsidRDefault="00F93C2B" w:rsidP="00F93C2B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01F10462" w14:textId="77777777" w:rsidR="00F93C2B" w:rsidRPr="0008551C" w:rsidRDefault="00F93C2B" w:rsidP="00F93C2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1641DF2C" w14:textId="77777777" w:rsidR="00F93C2B" w:rsidRPr="0008551C" w:rsidRDefault="00F93C2B" w:rsidP="00F93C2B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B5DF8" w14:textId="77777777" w:rsidR="00F93C2B" w:rsidRPr="0008551C" w:rsidRDefault="00F93C2B" w:rsidP="00F93C2B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0F2C5" w14:textId="77777777" w:rsidR="00F93C2B" w:rsidRPr="0008551C" w:rsidRDefault="00F93C2B" w:rsidP="00F93C2B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5D30" w14:textId="77777777" w:rsidR="00F93C2B" w:rsidRPr="0008551C" w:rsidRDefault="00F93C2B" w:rsidP="00F93C2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08551C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 xml:space="preserve">Nadzór nad robotami budowlanymi branża </w:t>
            </w:r>
            <w:r w:rsidRPr="0008551C">
              <w:rPr>
                <w:rFonts w:ascii="Arial" w:eastAsia="Times New Roman" w:hAnsi="Arial" w:cs="Arial"/>
                <w:color w:val="000204"/>
                <w:kern w:val="1"/>
                <w:sz w:val="24"/>
                <w:szCs w:val="24"/>
                <w:lang w:eastAsia="ar-SA"/>
              </w:rPr>
              <w:t>konstrukcyjno- budowlana</w:t>
            </w:r>
          </w:p>
        </w:tc>
      </w:tr>
    </w:tbl>
    <w:p w14:paraId="15832AAB" w14:textId="77777777" w:rsidR="00F93C2B" w:rsidRPr="0008551C" w:rsidRDefault="00F93C2B" w:rsidP="00F93C2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</w:p>
    <w:p w14:paraId="6408A029" w14:textId="77777777" w:rsidR="00F93C2B" w:rsidRPr="0008551C" w:rsidRDefault="00F93C2B" w:rsidP="00F93C2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08551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* wpisać rodzaj posiadanych uprawnień </w:t>
      </w:r>
    </w:p>
    <w:p w14:paraId="39F52E05" w14:textId="77777777" w:rsidR="00F93C2B" w:rsidRPr="0008551C" w:rsidRDefault="00F93C2B" w:rsidP="00F93C2B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08551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** wpisać </w:t>
      </w:r>
      <w:r w:rsidRPr="0008551C">
        <w:rPr>
          <w:rFonts w:ascii="Arial" w:eastAsia="Times New Roman" w:hAnsi="Arial" w:cs="Arial"/>
          <w:color w:val="000204"/>
          <w:kern w:val="1"/>
          <w:sz w:val="24"/>
          <w:szCs w:val="24"/>
          <w:lang w:eastAsia="ar-SA"/>
        </w:rPr>
        <w:t xml:space="preserve">doświadczenie w latach w </w:t>
      </w:r>
      <w:r w:rsidRPr="0008551C">
        <w:rPr>
          <w:rFonts w:ascii="Arial" w:eastAsia="Times New Roman" w:hAnsi="Arial" w:cs="Arial"/>
          <w:color w:val="000000"/>
          <w:sz w:val="24"/>
          <w:szCs w:val="24"/>
        </w:rPr>
        <w:t xml:space="preserve">kierowaniu robotami </w:t>
      </w:r>
      <w:r w:rsidRPr="0008551C">
        <w:rPr>
          <w:rFonts w:ascii="Arial" w:hAnsi="Arial" w:cs="Arial"/>
          <w:sz w:val="24"/>
          <w:szCs w:val="24"/>
        </w:rPr>
        <w:t>liczone od daty wydania uprawnień</w:t>
      </w:r>
    </w:p>
    <w:p w14:paraId="0DF34997" w14:textId="77777777" w:rsidR="00F93C2B" w:rsidRPr="0008551C" w:rsidRDefault="00F93C2B" w:rsidP="00F93C2B">
      <w:pPr>
        <w:widowControl w:val="0"/>
        <w:suppressAutoHyphens/>
        <w:autoSpaceDE w:val="0"/>
        <w:spacing w:after="0" w:line="240" w:lineRule="auto"/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</w:pPr>
    </w:p>
    <w:p w14:paraId="495ADC2E" w14:textId="77777777" w:rsidR="00F93C2B" w:rsidRPr="0008551C" w:rsidRDefault="00F93C2B" w:rsidP="00F93C2B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0000"/>
          <w:kern w:val="1"/>
          <w:sz w:val="24"/>
          <w:szCs w:val="24"/>
          <w:vertAlign w:val="superscript"/>
          <w:lang w:eastAsia="ar-SA"/>
        </w:rPr>
      </w:pPr>
    </w:p>
    <w:p w14:paraId="3DBD9EA3" w14:textId="77777777" w:rsidR="00F93C2B" w:rsidRPr="0008551C" w:rsidRDefault="00F93C2B" w:rsidP="00F93C2B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0000"/>
          <w:kern w:val="1"/>
          <w:sz w:val="24"/>
          <w:szCs w:val="24"/>
          <w:vertAlign w:val="superscript"/>
          <w:lang w:eastAsia="ar-SA"/>
        </w:rPr>
      </w:pPr>
    </w:p>
    <w:p w14:paraId="2E7BA975" w14:textId="77777777" w:rsidR="00F93C2B" w:rsidRPr="0008551C" w:rsidRDefault="00F93C2B" w:rsidP="00F93C2B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Cs/>
          <w:color w:val="000000"/>
          <w:kern w:val="1"/>
          <w:sz w:val="24"/>
          <w:szCs w:val="24"/>
          <w:vertAlign w:val="superscript"/>
          <w:lang w:eastAsia="ar-SA"/>
        </w:rPr>
      </w:pPr>
    </w:p>
    <w:p w14:paraId="5920C9F7" w14:textId="77777777" w:rsidR="00F93C2B" w:rsidRPr="0008551C" w:rsidRDefault="00F93C2B" w:rsidP="00F93C2B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4"/>
          <w:szCs w:val="24"/>
          <w:lang w:eastAsia="pl-PL"/>
        </w:rPr>
      </w:pPr>
      <w:r w:rsidRPr="0008551C">
        <w:rPr>
          <w:rFonts w:ascii="Arial" w:eastAsia="Lucida Sans Unicode" w:hAnsi="Arial" w:cs="Arial"/>
          <w:iCs/>
          <w:kern w:val="1"/>
          <w:sz w:val="24"/>
          <w:szCs w:val="24"/>
          <w:lang w:eastAsia="pl-PL"/>
        </w:rPr>
        <w:t>………………………………………………………..</w:t>
      </w:r>
    </w:p>
    <w:p w14:paraId="59F0E81D" w14:textId="77777777" w:rsidR="00F93C2B" w:rsidRPr="0008551C" w:rsidRDefault="00F93C2B" w:rsidP="00F93C2B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</w:pPr>
      <w:r w:rsidRPr="0008551C">
        <w:rPr>
          <w:rFonts w:ascii="Arial" w:eastAsia="Lucida Sans Unicode" w:hAnsi="Arial" w:cs="Arial"/>
          <w:iCs/>
          <w:kern w:val="1"/>
          <w:sz w:val="24"/>
          <w:szCs w:val="24"/>
          <w:vertAlign w:val="superscript"/>
          <w:lang w:eastAsia="pl-PL"/>
        </w:rPr>
        <w:tab/>
      </w:r>
      <w:r w:rsidRPr="0008551C"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  <w:t>podpis upełnomocnionego(</w:t>
      </w:r>
      <w:proofErr w:type="spellStart"/>
      <w:r w:rsidRPr="0008551C"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  <w:t>ych</w:t>
      </w:r>
      <w:proofErr w:type="spellEnd"/>
      <w:r w:rsidRPr="0008551C">
        <w:rPr>
          <w:rFonts w:ascii="Arial" w:eastAsia="Lucida Sans Unicode" w:hAnsi="Arial" w:cs="Arial"/>
          <w:iCs/>
          <w:color w:val="000000"/>
          <w:kern w:val="1"/>
          <w:sz w:val="24"/>
          <w:szCs w:val="24"/>
          <w:vertAlign w:val="superscript"/>
          <w:lang w:eastAsia="pl-PL"/>
        </w:rPr>
        <w:t>) przedstawiciela(i) Wykonawcy</w:t>
      </w:r>
    </w:p>
    <w:p w14:paraId="0A058325" w14:textId="77777777" w:rsidR="00F93C2B" w:rsidRPr="0008551C" w:rsidRDefault="00F93C2B" w:rsidP="00F93C2B">
      <w:pPr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14:paraId="3EB05188" w14:textId="77777777" w:rsidR="00F93C2B" w:rsidRPr="0008551C" w:rsidRDefault="00F93C2B">
      <w:pPr>
        <w:spacing w:after="0" w:line="240" w:lineRule="auto"/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</w:pPr>
      <w:r w:rsidRPr="0008551C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br w:type="page"/>
      </w:r>
    </w:p>
    <w:p w14:paraId="1EE6D5A8" w14:textId="14DB6B5C" w:rsidR="00DC034F" w:rsidRPr="0008551C" w:rsidRDefault="00DC034F" w:rsidP="00B91AA6">
      <w:pPr>
        <w:jc w:val="right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08551C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lastRenderedPageBreak/>
        <w:t xml:space="preserve">Załącznik </w:t>
      </w:r>
      <w:r w:rsidR="00F93C2B" w:rsidRPr="0008551C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t>N</w:t>
      </w:r>
      <w:r w:rsidRPr="0008551C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t xml:space="preserve">r </w:t>
      </w:r>
      <w:r w:rsidR="00F93C2B" w:rsidRPr="0008551C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t>3</w:t>
      </w:r>
      <w:r w:rsidRPr="0008551C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t xml:space="preserve">- </w:t>
      </w:r>
      <w:r w:rsidRPr="0008551C">
        <w:rPr>
          <w:rFonts w:ascii="Arial" w:eastAsia="Times New Roman" w:hAnsi="Arial" w:cs="Arial"/>
          <w:i/>
          <w:sz w:val="24"/>
          <w:szCs w:val="24"/>
          <w:lang w:eastAsia="ar-SA"/>
        </w:rPr>
        <w:t>o</w:t>
      </w:r>
      <w:r w:rsidRPr="0008551C">
        <w:rPr>
          <w:rFonts w:ascii="Arial" w:eastAsia="Arial" w:hAnsi="Arial" w:cs="Arial"/>
          <w:i/>
          <w:color w:val="00000A"/>
          <w:sz w:val="24"/>
          <w:szCs w:val="24"/>
          <w:lang w:eastAsia="hi-IN" w:bidi="hi-IN"/>
        </w:rPr>
        <w:t>świadczenie Wykonawcy</w:t>
      </w:r>
      <w:r w:rsidRPr="0008551C">
        <w:rPr>
          <w:rFonts w:ascii="Arial" w:eastAsia="Arial" w:hAnsi="Arial" w:cs="Arial"/>
          <w:bCs/>
          <w:i/>
          <w:color w:val="00000A"/>
          <w:sz w:val="24"/>
          <w:szCs w:val="24"/>
          <w:lang w:eastAsia="hi-IN" w:bidi="hi-IN"/>
        </w:rPr>
        <w:t xml:space="preserve"> o niepodleganiu wykluczeniu z postępowania składane w związku z</w:t>
      </w:r>
      <w:r w:rsidRPr="0008551C">
        <w:rPr>
          <w:rFonts w:ascii="Arial" w:eastAsia="Tahoma" w:hAnsi="Arial" w:cs="Arial"/>
          <w:bCs/>
          <w:i/>
          <w:color w:val="00000A"/>
          <w:sz w:val="24"/>
          <w:szCs w:val="24"/>
          <w:lang w:eastAsia="hi-IN" w:bidi="hi-IN"/>
        </w:rPr>
        <w:t xml:space="preserve"> art. 7 ust. 1 ustawy sankcyjnej</w:t>
      </w:r>
    </w:p>
    <w:p w14:paraId="189F4EB2" w14:textId="77777777" w:rsidR="00DC034F" w:rsidRPr="0008551C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Lucida Sans Unicode" w:hAnsi="Arial" w:cs="Arial"/>
          <w:bCs/>
          <w:iCs/>
          <w:kern w:val="1"/>
          <w:sz w:val="24"/>
          <w:szCs w:val="24"/>
          <w:lang w:eastAsia="pl-PL"/>
        </w:rPr>
      </w:pPr>
    </w:p>
    <w:p w14:paraId="329AD323" w14:textId="77777777" w:rsidR="00DC034F" w:rsidRPr="0008551C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</w:pPr>
      <w:r w:rsidRPr="0008551C"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  <w:t xml:space="preserve">Oświadczenie Wykonawcy </w:t>
      </w:r>
    </w:p>
    <w:p w14:paraId="78A2C2B3" w14:textId="77777777" w:rsidR="00DC034F" w:rsidRPr="0008551C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08551C"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  <w:t>O NIEPODLEGANIU WYKLUCZENIU Z POSTĘPOWANIA</w:t>
      </w:r>
    </w:p>
    <w:p w14:paraId="171436D4" w14:textId="77777777" w:rsidR="00DC034F" w:rsidRPr="0008551C" w:rsidRDefault="00DC034F" w:rsidP="00DC034F">
      <w:pPr>
        <w:widowControl w:val="0"/>
        <w:suppressAutoHyphens/>
        <w:spacing w:after="12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</w:p>
    <w:p w14:paraId="7D8828C5" w14:textId="77777777" w:rsidR="00DC034F" w:rsidRPr="0008551C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08551C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składane w związku z</w:t>
      </w:r>
      <w:r w:rsidRPr="0008551C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 xml:space="preserve"> art. 7 ust. 1 ustawy z dnia 13 kwietnia 2022 r.</w:t>
      </w:r>
    </w:p>
    <w:p w14:paraId="6B9111E3" w14:textId="77777777" w:rsidR="00DC034F" w:rsidRPr="0008551C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08551C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 xml:space="preserve"> o szczególnych rozwiązaniach w zakresie przeciwdziałania </w:t>
      </w:r>
    </w:p>
    <w:p w14:paraId="37682947" w14:textId="77777777" w:rsidR="00DC034F" w:rsidRPr="0008551C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08551C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 xml:space="preserve">wspieraniu agresji na Ukrainę oraz służących ochronie </w:t>
      </w:r>
    </w:p>
    <w:p w14:paraId="32044D5B" w14:textId="474683F2" w:rsidR="00DC034F" w:rsidRPr="0008551C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</w:pPr>
      <w:r w:rsidRPr="0008551C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 xml:space="preserve">bezpieczeństwa narodowego </w:t>
      </w:r>
      <w:r w:rsidR="00DE4299" w:rsidRPr="0008551C"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 w:rsidR="00DE4299" w:rsidRPr="0008551C">
        <w:rPr>
          <w:rFonts w:ascii="Arial" w:hAnsi="Arial" w:cs="Arial"/>
          <w:b/>
          <w:bCs/>
          <w:sz w:val="24"/>
          <w:szCs w:val="24"/>
        </w:rPr>
        <w:t>t.j</w:t>
      </w:r>
      <w:proofErr w:type="spellEnd"/>
      <w:r w:rsidR="00DE4299" w:rsidRPr="0008551C">
        <w:rPr>
          <w:rFonts w:ascii="Arial" w:hAnsi="Arial" w:cs="Arial"/>
          <w:b/>
          <w:bCs/>
          <w:sz w:val="24"/>
          <w:szCs w:val="24"/>
        </w:rPr>
        <w:t>. Dz.U. z 202</w:t>
      </w:r>
      <w:r w:rsidR="0076709B" w:rsidRPr="0008551C">
        <w:rPr>
          <w:rFonts w:ascii="Arial" w:hAnsi="Arial" w:cs="Arial"/>
          <w:b/>
          <w:bCs/>
          <w:sz w:val="24"/>
          <w:szCs w:val="24"/>
        </w:rPr>
        <w:t>5</w:t>
      </w:r>
      <w:r w:rsidR="00DE4299" w:rsidRPr="0008551C">
        <w:rPr>
          <w:rFonts w:ascii="Arial" w:hAnsi="Arial" w:cs="Arial"/>
          <w:b/>
          <w:bCs/>
          <w:sz w:val="24"/>
          <w:szCs w:val="24"/>
        </w:rPr>
        <w:t xml:space="preserve"> r. poz. 5</w:t>
      </w:r>
      <w:r w:rsidR="0076709B" w:rsidRPr="0008551C">
        <w:rPr>
          <w:rFonts w:ascii="Arial" w:hAnsi="Arial" w:cs="Arial"/>
          <w:b/>
          <w:bCs/>
          <w:sz w:val="24"/>
          <w:szCs w:val="24"/>
        </w:rPr>
        <w:t>14</w:t>
      </w:r>
      <w:r w:rsidR="00DE4299" w:rsidRPr="0008551C">
        <w:rPr>
          <w:rFonts w:ascii="Arial" w:hAnsi="Arial" w:cs="Arial"/>
          <w:b/>
          <w:bCs/>
          <w:sz w:val="24"/>
          <w:szCs w:val="24"/>
        </w:rPr>
        <w:t>)</w:t>
      </w:r>
    </w:p>
    <w:p w14:paraId="6A185740" w14:textId="77777777" w:rsidR="00DC034F" w:rsidRPr="0008551C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42D81F1F" w14:textId="77777777" w:rsidR="00DC034F" w:rsidRPr="0008551C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782EBF2D" w14:textId="2C5A45CD" w:rsidR="00DC034F" w:rsidRPr="0008551C" w:rsidRDefault="00DC034F" w:rsidP="00DC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08551C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Na potrzeby postępowania o udzielenie zamówienia publicznego pn. </w:t>
      </w:r>
      <w:r w:rsidR="00F93C2B" w:rsidRPr="0008551C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 xml:space="preserve">Nadzór inwestorski nad realizacją inwestycji pn. </w:t>
      </w:r>
      <w:r w:rsidR="00F93C2B" w:rsidRPr="000855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Rozbudowa, nadbudowa, przebudowa i modernizacja istniejącej woliery dla ptaków w Ośrodku Okresowej Rehabilitacji Bocianów</w:t>
      </w:r>
      <w:r w:rsidRPr="0008551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, </w:t>
      </w:r>
      <w:r w:rsidRPr="0008551C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>znak postępowania:</w:t>
      </w:r>
      <w:r w:rsidR="00B91AA6" w:rsidRPr="0008551C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 </w:t>
      </w:r>
      <w:r w:rsidRPr="0008551C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MP-FK.33</w:t>
      </w:r>
      <w:r w:rsidR="00507294" w:rsidRPr="0008551C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1.</w:t>
      </w:r>
      <w:r w:rsidR="00073421" w:rsidRPr="0008551C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3</w:t>
      </w:r>
      <w:r w:rsidR="0076709B" w:rsidRPr="0008551C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.</w:t>
      </w:r>
      <w:r w:rsidR="00F93C2B" w:rsidRPr="0008551C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12</w:t>
      </w:r>
      <w:r w:rsidR="00E07A00" w:rsidRPr="0008551C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.</w:t>
      </w:r>
      <w:r w:rsidRPr="0008551C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202</w:t>
      </w:r>
      <w:r w:rsidR="0076709B" w:rsidRPr="0008551C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6</w:t>
      </w:r>
      <w:r w:rsidRPr="0008551C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,</w:t>
      </w:r>
      <w:r w:rsidRPr="0008551C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 prowadzonego przez Mazurski Park Krajobrazowy</w:t>
      </w:r>
      <w:r w:rsidRPr="0008551C">
        <w:rPr>
          <w:rFonts w:ascii="Arial" w:eastAsia="Tahoma" w:hAnsi="Arial" w:cs="Arial"/>
          <w:i/>
          <w:color w:val="00000A"/>
          <w:sz w:val="24"/>
          <w:szCs w:val="24"/>
          <w:lang w:eastAsia="hi-IN" w:bidi="hi-IN"/>
        </w:rPr>
        <w:t xml:space="preserve">, </w:t>
      </w:r>
      <w:r w:rsidRPr="0008551C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>oświadczam,</w:t>
      </w:r>
      <w:r w:rsidR="00F93C2B" w:rsidRPr="0008551C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 </w:t>
      </w:r>
      <w:r w:rsidRPr="0008551C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>co następuje:</w:t>
      </w:r>
    </w:p>
    <w:p w14:paraId="34691629" w14:textId="77777777" w:rsidR="00DC034F" w:rsidRPr="0008551C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3E8403A1" w14:textId="77777777" w:rsidR="00DC034F" w:rsidRPr="0008551C" w:rsidRDefault="00DC034F" w:rsidP="00DC034F">
      <w:pPr>
        <w:widowControl w:val="0"/>
        <w:suppressAutoHyphens/>
        <w:spacing w:after="0" w:line="360" w:lineRule="exact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08551C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1. OŚWIADCZENIA DOTYCZĄCE WYKONAWCY:</w:t>
      </w:r>
    </w:p>
    <w:p w14:paraId="698BFE12" w14:textId="77777777" w:rsidR="00DC034F" w:rsidRPr="0008551C" w:rsidRDefault="00DC034F" w:rsidP="00DC034F">
      <w:pPr>
        <w:widowControl w:val="0"/>
        <w:suppressAutoHyphens/>
        <w:spacing w:after="0" w:line="360" w:lineRule="exact"/>
        <w:ind w:left="720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3A9ED66D" w14:textId="75CA6EDA" w:rsidR="00DC034F" w:rsidRPr="0008551C" w:rsidRDefault="00DC034F" w:rsidP="00157E26">
      <w:pPr>
        <w:pStyle w:val="Default"/>
        <w:spacing w:line="360" w:lineRule="auto"/>
        <w:jc w:val="both"/>
        <w:rPr>
          <w:rFonts w:ascii="Arial" w:eastAsia="Arial" w:hAnsi="Arial" w:cs="Arial"/>
          <w:color w:val="00000A"/>
          <w:u w:val="single"/>
          <w:lang w:eastAsia="hi-IN" w:bidi="hi-IN"/>
        </w:rPr>
      </w:pPr>
      <w:r w:rsidRPr="0008551C">
        <w:rPr>
          <w:rFonts w:ascii="Arial" w:eastAsia="Arial" w:hAnsi="Arial" w:cs="Arial"/>
          <w:color w:val="00000A"/>
          <w:lang w:eastAsia="hi-IN" w:bidi="hi-IN"/>
        </w:rPr>
        <w:t>Oświadczam, że nie podlegam wykluczeniu z postępowania na podstawie art. 7 ust. 1 ustawy</w:t>
      </w:r>
      <w:r w:rsidRPr="0008551C">
        <w:rPr>
          <w:rFonts w:ascii="Arial" w:eastAsia="Tahoma" w:hAnsi="Arial" w:cs="Arial"/>
          <w:color w:val="00000A"/>
          <w:lang w:eastAsia="hi-IN" w:bidi="hi-IN"/>
        </w:rPr>
        <w:t xml:space="preserve"> z dnia 13 kwietnia 2022 r.</w:t>
      </w:r>
      <w:r w:rsidRPr="0008551C">
        <w:rPr>
          <w:rFonts w:ascii="Arial" w:eastAsia="Arial" w:hAnsi="Arial" w:cs="Arial"/>
          <w:color w:val="00000A"/>
          <w:lang w:eastAsia="hi-IN" w:bidi="hi-IN"/>
        </w:rPr>
        <w:t xml:space="preserve"> o szczególnych rozwiązaniach w zakresie przeciwdziałania wspieraniu agresji na Ukrainę oraz służących ochronie bezpieczeństwa narodowego </w:t>
      </w:r>
      <w:r w:rsidR="00DE4299" w:rsidRPr="0008551C">
        <w:rPr>
          <w:rFonts w:ascii="Arial" w:hAnsi="Arial" w:cs="Arial"/>
        </w:rPr>
        <w:t>(</w:t>
      </w:r>
      <w:proofErr w:type="spellStart"/>
      <w:r w:rsidR="00DE4299" w:rsidRPr="0008551C">
        <w:rPr>
          <w:rFonts w:ascii="Arial" w:hAnsi="Arial" w:cs="Arial"/>
        </w:rPr>
        <w:t>t.j</w:t>
      </w:r>
      <w:proofErr w:type="spellEnd"/>
      <w:r w:rsidR="00DE4299" w:rsidRPr="0008551C">
        <w:rPr>
          <w:rFonts w:ascii="Arial" w:hAnsi="Arial" w:cs="Arial"/>
        </w:rPr>
        <w:t>. Dz.U. z 202</w:t>
      </w:r>
      <w:r w:rsidR="0076709B" w:rsidRPr="0008551C">
        <w:rPr>
          <w:rFonts w:ascii="Arial" w:hAnsi="Arial" w:cs="Arial"/>
        </w:rPr>
        <w:t>5</w:t>
      </w:r>
      <w:r w:rsidR="00DE4299" w:rsidRPr="0008551C">
        <w:rPr>
          <w:rFonts w:ascii="Arial" w:hAnsi="Arial" w:cs="Arial"/>
        </w:rPr>
        <w:t xml:space="preserve"> r. poz. 5</w:t>
      </w:r>
      <w:r w:rsidR="0076709B" w:rsidRPr="0008551C">
        <w:rPr>
          <w:rFonts w:ascii="Arial" w:hAnsi="Arial" w:cs="Arial"/>
        </w:rPr>
        <w:t>14</w:t>
      </w:r>
      <w:r w:rsidR="00DE4299" w:rsidRPr="0008551C">
        <w:rPr>
          <w:rFonts w:ascii="Arial" w:hAnsi="Arial" w:cs="Arial"/>
        </w:rPr>
        <w:t>)</w:t>
      </w:r>
      <w:r w:rsidRPr="0008551C">
        <w:rPr>
          <w:rFonts w:ascii="Arial" w:eastAsia="Arial" w:hAnsi="Arial" w:cs="Arial"/>
          <w:color w:val="00000A"/>
          <w:lang w:eastAsia="hi-IN" w:bidi="hi-IN"/>
        </w:rPr>
        <w:t>.</w:t>
      </w:r>
    </w:p>
    <w:p w14:paraId="7A94DDEC" w14:textId="77777777" w:rsidR="00DC034F" w:rsidRPr="0008551C" w:rsidRDefault="00DC034F" w:rsidP="00A65627">
      <w:pPr>
        <w:tabs>
          <w:tab w:val="left" w:pos="4140"/>
        </w:tabs>
        <w:suppressAutoHyphens/>
        <w:spacing w:after="0" w:line="360" w:lineRule="auto"/>
        <w:jc w:val="both"/>
        <w:rPr>
          <w:rFonts w:ascii="Arial" w:eastAsia="Arial" w:hAnsi="Arial" w:cs="Arial"/>
          <w:b/>
          <w:color w:val="00000A"/>
          <w:sz w:val="24"/>
          <w:szCs w:val="24"/>
          <w:lang w:val="de-DE" w:eastAsia="hi-IN" w:bidi="hi-IN"/>
        </w:rPr>
      </w:pPr>
    </w:p>
    <w:p w14:paraId="3C12AE21" w14:textId="77777777" w:rsidR="00DC034F" w:rsidRPr="0008551C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08551C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2. OŚWIADCZENIE DOTYCZĄCE PODANYCH INFORMACJI:</w:t>
      </w:r>
    </w:p>
    <w:p w14:paraId="33AF0A85" w14:textId="77777777" w:rsidR="00DC034F" w:rsidRPr="0008551C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</w:p>
    <w:p w14:paraId="5D3364AF" w14:textId="720BA4EB" w:rsidR="00DC034F" w:rsidRPr="0008551C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08551C">
        <w:rPr>
          <w:rFonts w:ascii="Arial" w:eastAsia="Arial" w:hAnsi="Arial" w:cs="Arial"/>
          <w:color w:val="00000A"/>
          <w:sz w:val="24"/>
          <w:szCs w:val="24"/>
          <w:lang w:eastAsia="hi-IN" w:bidi="hi-I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7AA7BA6" w14:textId="77777777" w:rsidR="00DC034F" w:rsidRPr="0008551C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02563C44" w14:textId="77777777" w:rsidR="00DC034F" w:rsidRPr="0008551C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4152AF94" w14:textId="77777777" w:rsidR="00DC034F" w:rsidRPr="0008551C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08551C">
        <w:rPr>
          <w:rFonts w:ascii="Arial" w:eastAsia="Arial" w:hAnsi="Arial" w:cs="Arial"/>
          <w:color w:val="00000A"/>
          <w:sz w:val="24"/>
          <w:szCs w:val="24"/>
          <w:lang w:eastAsia="hi-IN" w:bidi="hi-IN"/>
        </w:rPr>
        <w:t xml:space="preserve">………………., ………….. r. </w:t>
      </w:r>
    </w:p>
    <w:p w14:paraId="1C26A76C" w14:textId="77777777" w:rsidR="00DC034F" w:rsidRPr="0008551C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08551C">
        <w:rPr>
          <w:rFonts w:ascii="Arial" w:eastAsia="Arial" w:hAnsi="Arial" w:cs="Arial"/>
          <w:i/>
          <w:color w:val="00000A"/>
          <w:sz w:val="24"/>
          <w:szCs w:val="24"/>
          <w:lang w:eastAsia="hi-IN" w:bidi="hi-IN"/>
        </w:rPr>
        <w:t>(miejscowość, data)</w:t>
      </w:r>
    </w:p>
    <w:p w14:paraId="11F19EDF" w14:textId="77777777" w:rsidR="00DC034F" w:rsidRPr="0008551C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08551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</w:p>
    <w:p w14:paraId="7D68932C" w14:textId="77777777" w:rsidR="00DC034F" w:rsidRPr="0008551C" w:rsidRDefault="00DC034F" w:rsidP="00DC034F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08551C">
        <w:rPr>
          <w:rFonts w:ascii="Arial" w:eastAsia="Times New Roman" w:hAnsi="Arial" w:cs="Arial"/>
          <w:sz w:val="24"/>
          <w:szCs w:val="24"/>
          <w:lang w:eastAsia="pl-PL"/>
        </w:rPr>
        <w:t>Podpis Wykonawcy</w:t>
      </w:r>
    </w:p>
    <w:bookmarkEnd w:id="4"/>
    <w:p w14:paraId="2EE0EEBD" w14:textId="7AE9D691" w:rsidR="009548D8" w:rsidRPr="0008551C" w:rsidRDefault="009548D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548D8" w:rsidRPr="0008551C" w:rsidSect="0084782D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85FC2" w14:textId="77777777" w:rsidR="00794600" w:rsidRDefault="00794600" w:rsidP="00037601">
      <w:pPr>
        <w:spacing w:after="0" w:line="240" w:lineRule="auto"/>
      </w:pPr>
      <w:r>
        <w:separator/>
      </w:r>
    </w:p>
  </w:endnote>
  <w:endnote w:type="continuationSeparator" w:id="0">
    <w:p w14:paraId="5BF9ABB8" w14:textId="77777777" w:rsidR="00794600" w:rsidRDefault="00794600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576775"/>
      <w:docPartObj>
        <w:docPartGallery w:val="Page Numbers (Bottom of Page)"/>
        <w:docPartUnique/>
      </w:docPartObj>
    </w:sdtPr>
    <w:sdtContent>
      <w:p w14:paraId="604B993B" w14:textId="77777777" w:rsidR="00B85161" w:rsidRDefault="002629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51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F4254A9" w14:textId="77777777" w:rsidR="00B85161" w:rsidRDefault="00B85161" w:rsidP="009F5109">
    <w:pPr>
      <w:pStyle w:val="Stopka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72298" w14:textId="77777777" w:rsidR="00794600" w:rsidRDefault="00794600" w:rsidP="00037601">
      <w:pPr>
        <w:spacing w:after="0" w:line="240" w:lineRule="auto"/>
      </w:pPr>
      <w:r>
        <w:separator/>
      </w:r>
    </w:p>
  </w:footnote>
  <w:footnote w:type="continuationSeparator" w:id="0">
    <w:p w14:paraId="521F3D04" w14:textId="77777777" w:rsidR="00794600" w:rsidRDefault="00794600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7A47" w14:textId="77777777" w:rsidR="00B85161" w:rsidRPr="0043190B" w:rsidRDefault="00B85161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E"/>
    <w:multiLevelType w:val="multilevel"/>
    <w:tmpl w:val="DC8226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8519D6"/>
    <w:multiLevelType w:val="hybridMultilevel"/>
    <w:tmpl w:val="C89A5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4D4102"/>
    <w:multiLevelType w:val="hybridMultilevel"/>
    <w:tmpl w:val="F544B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325312"/>
    <w:multiLevelType w:val="multilevel"/>
    <w:tmpl w:val="EC785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ascii="Helvetica" w:eastAsiaTheme="minorHAnsi" w:hAnsi="Helvetica" w:cs="Tahoma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AE039E"/>
    <w:multiLevelType w:val="hybridMultilevel"/>
    <w:tmpl w:val="2F3466F4"/>
    <w:lvl w:ilvl="0" w:tplc="7938FEF2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294F7490"/>
    <w:multiLevelType w:val="hybridMultilevel"/>
    <w:tmpl w:val="CC683E0E"/>
    <w:lvl w:ilvl="0" w:tplc="FB6A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C9F726E"/>
    <w:multiLevelType w:val="hybridMultilevel"/>
    <w:tmpl w:val="7EC8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F44839"/>
    <w:multiLevelType w:val="hybridMultilevel"/>
    <w:tmpl w:val="CEEE33D0"/>
    <w:lvl w:ilvl="0" w:tplc="E68659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C92DD6"/>
    <w:multiLevelType w:val="hybridMultilevel"/>
    <w:tmpl w:val="8A8EF5F6"/>
    <w:lvl w:ilvl="0" w:tplc="8DD80482">
      <w:start w:val="1"/>
      <w:numFmt w:val="decimal"/>
      <w:lvlText w:val="%1)"/>
      <w:lvlJc w:val="left"/>
      <w:pPr>
        <w:ind w:left="1152" w:hanging="360"/>
      </w:pPr>
      <w:rPr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4D3FEA"/>
    <w:multiLevelType w:val="hybridMultilevel"/>
    <w:tmpl w:val="94949D90"/>
    <w:lvl w:ilvl="0" w:tplc="C1927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5A66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B814F1"/>
    <w:multiLevelType w:val="hybridMultilevel"/>
    <w:tmpl w:val="2FD8BABC"/>
    <w:lvl w:ilvl="0" w:tplc="44D86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0051C9"/>
    <w:multiLevelType w:val="hybridMultilevel"/>
    <w:tmpl w:val="26722A5C"/>
    <w:lvl w:ilvl="0" w:tplc="2D769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0C0F0F"/>
    <w:multiLevelType w:val="hybridMultilevel"/>
    <w:tmpl w:val="4CBE887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D8328BD"/>
    <w:multiLevelType w:val="hybridMultilevel"/>
    <w:tmpl w:val="0334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D54D72"/>
    <w:multiLevelType w:val="hybridMultilevel"/>
    <w:tmpl w:val="CB3EA6B8"/>
    <w:lvl w:ilvl="0" w:tplc="683E9928">
      <w:start w:val="1"/>
      <w:numFmt w:val="decimal"/>
      <w:lvlText w:val="%1)"/>
      <w:lvlJc w:val="left"/>
      <w:pPr>
        <w:ind w:left="720" w:hanging="360"/>
      </w:pPr>
      <w:rPr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B6286E"/>
    <w:multiLevelType w:val="hybridMultilevel"/>
    <w:tmpl w:val="CC601BA8"/>
    <w:lvl w:ilvl="0" w:tplc="72BE54CE">
      <w:start w:val="1"/>
      <w:numFmt w:val="decimal"/>
      <w:lvlText w:val="%1."/>
      <w:lvlJc w:val="left"/>
      <w:pPr>
        <w:ind w:left="578" w:hanging="360"/>
      </w:pPr>
      <w:rPr>
        <w:rFonts w:ascii="Arial" w:eastAsia="Calibri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4" w15:restartNumberingAfterBreak="0">
    <w:nsid w:val="63BB5C39"/>
    <w:multiLevelType w:val="hybridMultilevel"/>
    <w:tmpl w:val="69267718"/>
    <w:lvl w:ilvl="0" w:tplc="693EEA1A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CE3077"/>
    <w:multiLevelType w:val="hybridMultilevel"/>
    <w:tmpl w:val="0BEE2BB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25F1E"/>
    <w:multiLevelType w:val="multilevel"/>
    <w:tmpl w:val="CE90ECE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283"/>
      </w:pPr>
      <w:rPr>
        <w:rFonts w:ascii="Arial" w:eastAsia="Lucida Sans Unicode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18584062">
    <w:abstractNumId w:val="23"/>
  </w:num>
  <w:num w:numId="2" w16cid:durableId="420571047">
    <w:abstractNumId w:val="48"/>
  </w:num>
  <w:num w:numId="3" w16cid:durableId="1078019096">
    <w:abstractNumId w:val="1"/>
  </w:num>
  <w:num w:numId="4" w16cid:durableId="550000258">
    <w:abstractNumId w:val="37"/>
  </w:num>
  <w:num w:numId="5" w16cid:durableId="86924752">
    <w:abstractNumId w:val="31"/>
  </w:num>
  <w:num w:numId="6" w16cid:durableId="887186130">
    <w:abstractNumId w:val="26"/>
  </w:num>
  <w:num w:numId="7" w16cid:durableId="1410271588">
    <w:abstractNumId w:val="4"/>
  </w:num>
  <w:num w:numId="8" w16cid:durableId="266743865">
    <w:abstractNumId w:val="7"/>
  </w:num>
  <w:num w:numId="9" w16cid:durableId="178811422">
    <w:abstractNumId w:val="10"/>
  </w:num>
  <w:num w:numId="10" w16cid:durableId="524445341">
    <w:abstractNumId w:val="46"/>
  </w:num>
  <w:num w:numId="11" w16cid:durableId="2024630424">
    <w:abstractNumId w:val="24"/>
  </w:num>
  <w:num w:numId="12" w16cid:durableId="1343622957">
    <w:abstractNumId w:val="32"/>
  </w:num>
  <w:num w:numId="13" w16cid:durableId="313148748">
    <w:abstractNumId w:val="25"/>
  </w:num>
  <w:num w:numId="14" w16cid:durableId="60911891">
    <w:abstractNumId w:val="42"/>
  </w:num>
  <w:num w:numId="15" w16cid:durableId="2015717461">
    <w:abstractNumId w:val="27"/>
  </w:num>
  <w:num w:numId="16" w16cid:durableId="1024138318">
    <w:abstractNumId w:val="15"/>
  </w:num>
  <w:num w:numId="17" w16cid:durableId="678387203">
    <w:abstractNumId w:val="39"/>
  </w:num>
  <w:num w:numId="18" w16cid:durableId="1956209466">
    <w:abstractNumId w:val="12"/>
  </w:num>
  <w:num w:numId="19" w16cid:durableId="1839225982">
    <w:abstractNumId w:val="21"/>
  </w:num>
  <w:num w:numId="20" w16cid:durableId="1396468505">
    <w:abstractNumId w:val="28"/>
  </w:num>
  <w:num w:numId="21" w16cid:durableId="1422532652">
    <w:abstractNumId w:val="41"/>
  </w:num>
  <w:num w:numId="22" w16cid:durableId="1098133387">
    <w:abstractNumId w:val="13"/>
  </w:num>
  <w:num w:numId="23" w16cid:durableId="1367756933">
    <w:abstractNumId w:val="33"/>
  </w:num>
  <w:num w:numId="24" w16cid:durableId="506673082">
    <w:abstractNumId w:val="17"/>
  </w:num>
  <w:num w:numId="25" w16cid:durableId="28771188">
    <w:abstractNumId w:val="18"/>
  </w:num>
  <w:num w:numId="26" w16cid:durableId="935331919">
    <w:abstractNumId w:val="38"/>
  </w:num>
  <w:num w:numId="27" w16cid:durableId="442773844">
    <w:abstractNumId w:val="45"/>
  </w:num>
  <w:num w:numId="28" w16cid:durableId="1345867180">
    <w:abstractNumId w:val="36"/>
  </w:num>
  <w:num w:numId="29" w16cid:durableId="2126194869">
    <w:abstractNumId w:val="40"/>
  </w:num>
  <w:num w:numId="30" w16cid:durableId="1095781454">
    <w:abstractNumId w:val="14"/>
  </w:num>
  <w:num w:numId="31" w16cid:durableId="840200170">
    <w:abstractNumId w:val="0"/>
  </w:num>
  <w:num w:numId="32" w16cid:durableId="226915143">
    <w:abstractNumId w:val="34"/>
  </w:num>
  <w:num w:numId="33" w16cid:durableId="225259233">
    <w:abstractNumId w:val="22"/>
  </w:num>
  <w:num w:numId="34" w16cid:durableId="1166944605">
    <w:abstractNumId w:val="35"/>
  </w:num>
  <w:num w:numId="35" w16cid:durableId="643657458">
    <w:abstractNumId w:val="43"/>
  </w:num>
  <w:num w:numId="36" w16cid:durableId="1347095314">
    <w:abstractNumId w:val="16"/>
  </w:num>
  <w:num w:numId="37" w16cid:durableId="1453750319">
    <w:abstractNumId w:val="47"/>
  </w:num>
  <w:num w:numId="38" w16cid:durableId="877202222">
    <w:abstractNumId w:val="30"/>
  </w:num>
  <w:num w:numId="39" w16cid:durableId="1744062501">
    <w:abstractNumId w:val="20"/>
  </w:num>
  <w:num w:numId="40" w16cid:durableId="385881114">
    <w:abstractNumId w:val="29"/>
  </w:num>
  <w:num w:numId="41" w16cid:durableId="963538660">
    <w:abstractNumId w:val="11"/>
  </w:num>
  <w:num w:numId="42" w16cid:durableId="290597265">
    <w:abstractNumId w:val="19"/>
  </w:num>
  <w:num w:numId="43" w16cid:durableId="1134447369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0B96"/>
    <w:rsid w:val="00000EE8"/>
    <w:rsid w:val="000023F8"/>
    <w:rsid w:val="00013C97"/>
    <w:rsid w:val="00037601"/>
    <w:rsid w:val="000410AA"/>
    <w:rsid w:val="00046065"/>
    <w:rsid w:val="00050B97"/>
    <w:rsid w:val="00052BE7"/>
    <w:rsid w:val="00053AB7"/>
    <w:rsid w:val="000622A5"/>
    <w:rsid w:val="00073421"/>
    <w:rsid w:val="000813EB"/>
    <w:rsid w:val="0008551C"/>
    <w:rsid w:val="00090823"/>
    <w:rsid w:val="00094782"/>
    <w:rsid w:val="000A2419"/>
    <w:rsid w:val="000A4C5A"/>
    <w:rsid w:val="000A5E97"/>
    <w:rsid w:val="000A6ABE"/>
    <w:rsid w:val="000C07EA"/>
    <w:rsid w:val="000C5A8A"/>
    <w:rsid w:val="000C62A7"/>
    <w:rsid w:val="000D2D21"/>
    <w:rsid w:val="000D54F9"/>
    <w:rsid w:val="000E268F"/>
    <w:rsid w:val="000F3045"/>
    <w:rsid w:val="000F752E"/>
    <w:rsid w:val="00112F7E"/>
    <w:rsid w:val="001145AD"/>
    <w:rsid w:val="00115817"/>
    <w:rsid w:val="001179E3"/>
    <w:rsid w:val="0012375F"/>
    <w:rsid w:val="0013142C"/>
    <w:rsid w:val="00135CB4"/>
    <w:rsid w:val="001420DC"/>
    <w:rsid w:val="00145F36"/>
    <w:rsid w:val="001471D2"/>
    <w:rsid w:val="00151701"/>
    <w:rsid w:val="00152965"/>
    <w:rsid w:val="00157E26"/>
    <w:rsid w:val="00160860"/>
    <w:rsid w:val="001609B9"/>
    <w:rsid w:val="00172912"/>
    <w:rsid w:val="001813B4"/>
    <w:rsid w:val="00182DAD"/>
    <w:rsid w:val="0019161D"/>
    <w:rsid w:val="001974F3"/>
    <w:rsid w:val="001A5C1A"/>
    <w:rsid w:val="001A7572"/>
    <w:rsid w:val="001A78D4"/>
    <w:rsid w:val="001B5828"/>
    <w:rsid w:val="001B7EF3"/>
    <w:rsid w:val="001C06AA"/>
    <w:rsid w:val="001C0BF4"/>
    <w:rsid w:val="001C5C53"/>
    <w:rsid w:val="001E6940"/>
    <w:rsid w:val="001F11D1"/>
    <w:rsid w:val="001F6362"/>
    <w:rsid w:val="00202889"/>
    <w:rsid w:val="00207DDA"/>
    <w:rsid w:val="002105E5"/>
    <w:rsid w:val="002128CC"/>
    <w:rsid w:val="0022675F"/>
    <w:rsid w:val="002267CB"/>
    <w:rsid w:val="0022769D"/>
    <w:rsid w:val="0024279E"/>
    <w:rsid w:val="00242E74"/>
    <w:rsid w:val="00246E96"/>
    <w:rsid w:val="0025489E"/>
    <w:rsid w:val="0025639E"/>
    <w:rsid w:val="002629BB"/>
    <w:rsid w:val="00273000"/>
    <w:rsid w:val="00275D41"/>
    <w:rsid w:val="0027716C"/>
    <w:rsid w:val="00281D3D"/>
    <w:rsid w:val="00295864"/>
    <w:rsid w:val="002A0459"/>
    <w:rsid w:val="002A305D"/>
    <w:rsid w:val="002A688D"/>
    <w:rsid w:val="002A7A52"/>
    <w:rsid w:val="002B21EB"/>
    <w:rsid w:val="002B6A86"/>
    <w:rsid w:val="002C1534"/>
    <w:rsid w:val="002C1714"/>
    <w:rsid w:val="002C3162"/>
    <w:rsid w:val="002E1AC9"/>
    <w:rsid w:val="002E1B5C"/>
    <w:rsid w:val="002E3D96"/>
    <w:rsid w:val="002F579E"/>
    <w:rsid w:val="0033264B"/>
    <w:rsid w:val="0033302D"/>
    <w:rsid w:val="003334CA"/>
    <w:rsid w:val="00342184"/>
    <w:rsid w:val="00346F99"/>
    <w:rsid w:val="00347984"/>
    <w:rsid w:val="0035085D"/>
    <w:rsid w:val="003555CD"/>
    <w:rsid w:val="00362312"/>
    <w:rsid w:val="00365431"/>
    <w:rsid w:val="00366D93"/>
    <w:rsid w:val="00371E78"/>
    <w:rsid w:val="003761F5"/>
    <w:rsid w:val="0037707A"/>
    <w:rsid w:val="00384C8C"/>
    <w:rsid w:val="00385048"/>
    <w:rsid w:val="00390013"/>
    <w:rsid w:val="003975EA"/>
    <w:rsid w:val="003A29B8"/>
    <w:rsid w:val="003A34B7"/>
    <w:rsid w:val="003A3C2F"/>
    <w:rsid w:val="003B1D4D"/>
    <w:rsid w:val="003C3CFF"/>
    <w:rsid w:val="003C522E"/>
    <w:rsid w:val="003D4255"/>
    <w:rsid w:val="003D4FEC"/>
    <w:rsid w:val="003D5220"/>
    <w:rsid w:val="003D7CBD"/>
    <w:rsid w:val="003E2C0F"/>
    <w:rsid w:val="003E4B38"/>
    <w:rsid w:val="003E781A"/>
    <w:rsid w:val="003F0488"/>
    <w:rsid w:val="003F72B2"/>
    <w:rsid w:val="00403B2E"/>
    <w:rsid w:val="00405503"/>
    <w:rsid w:val="004056CE"/>
    <w:rsid w:val="00414C2F"/>
    <w:rsid w:val="00420A45"/>
    <w:rsid w:val="00422BDE"/>
    <w:rsid w:val="004247DF"/>
    <w:rsid w:val="004276E9"/>
    <w:rsid w:val="0043190B"/>
    <w:rsid w:val="004334BF"/>
    <w:rsid w:val="0043616D"/>
    <w:rsid w:val="0043786B"/>
    <w:rsid w:val="004419C5"/>
    <w:rsid w:val="00461E85"/>
    <w:rsid w:val="00463D73"/>
    <w:rsid w:val="00470E48"/>
    <w:rsid w:val="004772D8"/>
    <w:rsid w:val="00477C81"/>
    <w:rsid w:val="00487A73"/>
    <w:rsid w:val="004936A6"/>
    <w:rsid w:val="004A4C15"/>
    <w:rsid w:val="004A573D"/>
    <w:rsid w:val="004A7B71"/>
    <w:rsid w:val="004B18BC"/>
    <w:rsid w:val="004B2DBB"/>
    <w:rsid w:val="004B397E"/>
    <w:rsid w:val="004B413C"/>
    <w:rsid w:val="004B554D"/>
    <w:rsid w:val="004B73E9"/>
    <w:rsid w:val="004C0477"/>
    <w:rsid w:val="004C1589"/>
    <w:rsid w:val="004D01EE"/>
    <w:rsid w:val="004D052F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61B6"/>
    <w:rsid w:val="00517BBE"/>
    <w:rsid w:val="00536854"/>
    <w:rsid w:val="00542F48"/>
    <w:rsid w:val="00544266"/>
    <w:rsid w:val="0055443C"/>
    <w:rsid w:val="0055586C"/>
    <w:rsid w:val="00557A93"/>
    <w:rsid w:val="00561248"/>
    <w:rsid w:val="00563BC3"/>
    <w:rsid w:val="00564089"/>
    <w:rsid w:val="005707C0"/>
    <w:rsid w:val="005776CB"/>
    <w:rsid w:val="00580C39"/>
    <w:rsid w:val="00581FF1"/>
    <w:rsid w:val="005859E4"/>
    <w:rsid w:val="00594984"/>
    <w:rsid w:val="00597339"/>
    <w:rsid w:val="005A141D"/>
    <w:rsid w:val="005B2BF5"/>
    <w:rsid w:val="005B79A7"/>
    <w:rsid w:val="005E7C93"/>
    <w:rsid w:val="005F0485"/>
    <w:rsid w:val="005F5664"/>
    <w:rsid w:val="005F5C9B"/>
    <w:rsid w:val="00602A8D"/>
    <w:rsid w:val="00607B2A"/>
    <w:rsid w:val="0062237B"/>
    <w:rsid w:val="006330F8"/>
    <w:rsid w:val="00642006"/>
    <w:rsid w:val="00644EC4"/>
    <w:rsid w:val="006508FE"/>
    <w:rsid w:val="00652AEA"/>
    <w:rsid w:val="00655AE8"/>
    <w:rsid w:val="00657995"/>
    <w:rsid w:val="00664A18"/>
    <w:rsid w:val="00672EA2"/>
    <w:rsid w:val="006756DC"/>
    <w:rsid w:val="00675CC3"/>
    <w:rsid w:val="0067670A"/>
    <w:rsid w:val="00676871"/>
    <w:rsid w:val="00681854"/>
    <w:rsid w:val="006834B7"/>
    <w:rsid w:val="006842D9"/>
    <w:rsid w:val="006848AC"/>
    <w:rsid w:val="00685BB2"/>
    <w:rsid w:val="00691695"/>
    <w:rsid w:val="0069207B"/>
    <w:rsid w:val="00696A18"/>
    <w:rsid w:val="006979FA"/>
    <w:rsid w:val="006A5487"/>
    <w:rsid w:val="006B25D6"/>
    <w:rsid w:val="006B763E"/>
    <w:rsid w:val="006C47B6"/>
    <w:rsid w:val="006C5E5F"/>
    <w:rsid w:val="006C6D2A"/>
    <w:rsid w:val="006E5841"/>
    <w:rsid w:val="006F0A38"/>
    <w:rsid w:val="007004D9"/>
    <w:rsid w:val="0072378D"/>
    <w:rsid w:val="007241C5"/>
    <w:rsid w:val="007273FB"/>
    <w:rsid w:val="0073129E"/>
    <w:rsid w:val="00750492"/>
    <w:rsid w:val="0075783E"/>
    <w:rsid w:val="00765147"/>
    <w:rsid w:val="007666F4"/>
    <w:rsid w:val="0076709B"/>
    <w:rsid w:val="00770004"/>
    <w:rsid w:val="00770A02"/>
    <w:rsid w:val="00773455"/>
    <w:rsid w:val="0077467C"/>
    <w:rsid w:val="00774C47"/>
    <w:rsid w:val="00783F5B"/>
    <w:rsid w:val="00794600"/>
    <w:rsid w:val="007B4978"/>
    <w:rsid w:val="007C3511"/>
    <w:rsid w:val="007C4220"/>
    <w:rsid w:val="007D0C91"/>
    <w:rsid w:val="007D3B98"/>
    <w:rsid w:val="007D4D64"/>
    <w:rsid w:val="007D67A8"/>
    <w:rsid w:val="007E0C10"/>
    <w:rsid w:val="007E1AFA"/>
    <w:rsid w:val="007F3CC1"/>
    <w:rsid w:val="008021DE"/>
    <w:rsid w:val="00805F1D"/>
    <w:rsid w:val="00811706"/>
    <w:rsid w:val="00821DC6"/>
    <w:rsid w:val="008237DF"/>
    <w:rsid w:val="00825335"/>
    <w:rsid w:val="0082787D"/>
    <w:rsid w:val="00830ACF"/>
    <w:rsid w:val="008332FD"/>
    <w:rsid w:val="00834668"/>
    <w:rsid w:val="00835E14"/>
    <w:rsid w:val="008360D2"/>
    <w:rsid w:val="0084782D"/>
    <w:rsid w:val="0085510B"/>
    <w:rsid w:val="00856B07"/>
    <w:rsid w:val="00872B97"/>
    <w:rsid w:val="0088265E"/>
    <w:rsid w:val="00883148"/>
    <w:rsid w:val="008A3E1E"/>
    <w:rsid w:val="008A450A"/>
    <w:rsid w:val="008B66CF"/>
    <w:rsid w:val="008C3755"/>
    <w:rsid w:val="008C4AC1"/>
    <w:rsid w:val="008D378E"/>
    <w:rsid w:val="008E0286"/>
    <w:rsid w:val="008F00A0"/>
    <w:rsid w:val="0091207E"/>
    <w:rsid w:val="00912224"/>
    <w:rsid w:val="00915D87"/>
    <w:rsid w:val="00923877"/>
    <w:rsid w:val="00924A0E"/>
    <w:rsid w:val="00932460"/>
    <w:rsid w:val="00936D22"/>
    <w:rsid w:val="00941A6E"/>
    <w:rsid w:val="00942B95"/>
    <w:rsid w:val="00942CBC"/>
    <w:rsid w:val="0094591C"/>
    <w:rsid w:val="00946168"/>
    <w:rsid w:val="009548D8"/>
    <w:rsid w:val="0096698C"/>
    <w:rsid w:val="00966C56"/>
    <w:rsid w:val="00967291"/>
    <w:rsid w:val="00972754"/>
    <w:rsid w:val="00972F3E"/>
    <w:rsid w:val="00974235"/>
    <w:rsid w:val="00975677"/>
    <w:rsid w:val="00975C24"/>
    <w:rsid w:val="00986862"/>
    <w:rsid w:val="00996C6F"/>
    <w:rsid w:val="009A0344"/>
    <w:rsid w:val="009A5D30"/>
    <w:rsid w:val="009B40FB"/>
    <w:rsid w:val="009B5475"/>
    <w:rsid w:val="009C4C1A"/>
    <w:rsid w:val="009C6BEB"/>
    <w:rsid w:val="009E28B7"/>
    <w:rsid w:val="009E4EDB"/>
    <w:rsid w:val="009F5109"/>
    <w:rsid w:val="009F67A7"/>
    <w:rsid w:val="00A05AFB"/>
    <w:rsid w:val="00A1631F"/>
    <w:rsid w:val="00A21546"/>
    <w:rsid w:val="00A225BD"/>
    <w:rsid w:val="00A229ED"/>
    <w:rsid w:val="00A255DB"/>
    <w:rsid w:val="00A27196"/>
    <w:rsid w:val="00A27942"/>
    <w:rsid w:val="00A3101F"/>
    <w:rsid w:val="00A33EAA"/>
    <w:rsid w:val="00A42714"/>
    <w:rsid w:val="00A460EB"/>
    <w:rsid w:val="00A602DC"/>
    <w:rsid w:val="00A65627"/>
    <w:rsid w:val="00A73615"/>
    <w:rsid w:val="00A75EA9"/>
    <w:rsid w:val="00A81E25"/>
    <w:rsid w:val="00A81E4F"/>
    <w:rsid w:val="00A858D7"/>
    <w:rsid w:val="00A940E0"/>
    <w:rsid w:val="00AA1B93"/>
    <w:rsid w:val="00AA24F8"/>
    <w:rsid w:val="00AA5896"/>
    <w:rsid w:val="00AA5ACC"/>
    <w:rsid w:val="00AA6C6A"/>
    <w:rsid w:val="00AA6FE6"/>
    <w:rsid w:val="00AB04B6"/>
    <w:rsid w:val="00AB4C9F"/>
    <w:rsid w:val="00AC445C"/>
    <w:rsid w:val="00AC4E87"/>
    <w:rsid w:val="00AE485C"/>
    <w:rsid w:val="00B00101"/>
    <w:rsid w:val="00B02165"/>
    <w:rsid w:val="00B14CD3"/>
    <w:rsid w:val="00B157FC"/>
    <w:rsid w:val="00B22C78"/>
    <w:rsid w:val="00B230B6"/>
    <w:rsid w:val="00B41DFD"/>
    <w:rsid w:val="00B52E5A"/>
    <w:rsid w:val="00B55137"/>
    <w:rsid w:val="00B65B62"/>
    <w:rsid w:val="00B66A39"/>
    <w:rsid w:val="00B67051"/>
    <w:rsid w:val="00B7224B"/>
    <w:rsid w:val="00B72743"/>
    <w:rsid w:val="00B74DF4"/>
    <w:rsid w:val="00B75E2A"/>
    <w:rsid w:val="00B84F74"/>
    <w:rsid w:val="00B85161"/>
    <w:rsid w:val="00B87AC9"/>
    <w:rsid w:val="00B901FE"/>
    <w:rsid w:val="00B91AA6"/>
    <w:rsid w:val="00B95205"/>
    <w:rsid w:val="00B97F87"/>
    <w:rsid w:val="00BA040F"/>
    <w:rsid w:val="00BB414F"/>
    <w:rsid w:val="00BB4390"/>
    <w:rsid w:val="00BB68B8"/>
    <w:rsid w:val="00BC340D"/>
    <w:rsid w:val="00BD2E45"/>
    <w:rsid w:val="00BD40F4"/>
    <w:rsid w:val="00BD4371"/>
    <w:rsid w:val="00BE0D5A"/>
    <w:rsid w:val="00BE0F5B"/>
    <w:rsid w:val="00BE28D9"/>
    <w:rsid w:val="00BE5122"/>
    <w:rsid w:val="00BF112F"/>
    <w:rsid w:val="00BF1ADF"/>
    <w:rsid w:val="00BF2C7B"/>
    <w:rsid w:val="00BF42E4"/>
    <w:rsid w:val="00BF6B6A"/>
    <w:rsid w:val="00C0077C"/>
    <w:rsid w:val="00C102CA"/>
    <w:rsid w:val="00C31F2B"/>
    <w:rsid w:val="00C353DE"/>
    <w:rsid w:val="00C36843"/>
    <w:rsid w:val="00C426E0"/>
    <w:rsid w:val="00C46BD2"/>
    <w:rsid w:val="00C530B9"/>
    <w:rsid w:val="00C551F1"/>
    <w:rsid w:val="00C56B3B"/>
    <w:rsid w:val="00C63B22"/>
    <w:rsid w:val="00C65673"/>
    <w:rsid w:val="00C65E4D"/>
    <w:rsid w:val="00C73F30"/>
    <w:rsid w:val="00C765C1"/>
    <w:rsid w:val="00C80269"/>
    <w:rsid w:val="00C86543"/>
    <w:rsid w:val="00C902CF"/>
    <w:rsid w:val="00C91520"/>
    <w:rsid w:val="00C91BF0"/>
    <w:rsid w:val="00CA1C6C"/>
    <w:rsid w:val="00CA2E82"/>
    <w:rsid w:val="00CA3DF4"/>
    <w:rsid w:val="00CA68A6"/>
    <w:rsid w:val="00CB090D"/>
    <w:rsid w:val="00CB220C"/>
    <w:rsid w:val="00CB4804"/>
    <w:rsid w:val="00CC03AF"/>
    <w:rsid w:val="00CC492B"/>
    <w:rsid w:val="00CD0BEE"/>
    <w:rsid w:val="00CD2456"/>
    <w:rsid w:val="00CD43EC"/>
    <w:rsid w:val="00CD6101"/>
    <w:rsid w:val="00CE592D"/>
    <w:rsid w:val="00CF31C6"/>
    <w:rsid w:val="00D00760"/>
    <w:rsid w:val="00D0191F"/>
    <w:rsid w:val="00D03BEE"/>
    <w:rsid w:val="00D04CC7"/>
    <w:rsid w:val="00D07BFF"/>
    <w:rsid w:val="00D101A6"/>
    <w:rsid w:val="00D150FE"/>
    <w:rsid w:val="00D248D8"/>
    <w:rsid w:val="00D27511"/>
    <w:rsid w:val="00D31161"/>
    <w:rsid w:val="00D33FB5"/>
    <w:rsid w:val="00D349B7"/>
    <w:rsid w:val="00D378CC"/>
    <w:rsid w:val="00D40CB8"/>
    <w:rsid w:val="00D57F24"/>
    <w:rsid w:val="00D6039E"/>
    <w:rsid w:val="00D606F7"/>
    <w:rsid w:val="00D62015"/>
    <w:rsid w:val="00D63713"/>
    <w:rsid w:val="00D66ED2"/>
    <w:rsid w:val="00D66F7C"/>
    <w:rsid w:val="00D7034B"/>
    <w:rsid w:val="00D84125"/>
    <w:rsid w:val="00D93836"/>
    <w:rsid w:val="00DA0C13"/>
    <w:rsid w:val="00DA11D5"/>
    <w:rsid w:val="00DA271B"/>
    <w:rsid w:val="00DA782C"/>
    <w:rsid w:val="00DB20A7"/>
    <w:rsid w:val="00DB25FA"/>
    <w:rsid w:val="00DB3E18"/>
    <w:rsid w:val="00DC034F"/>
    <w:rsid w:val="00DC0454"/>
    <w:rsid w:val="00DC5C7E"/>
    <w:rsid w:val="00DC6EDE"/>
    <w:rsid w:val="00DD1338"/>
    <w:rsid w:val="00DD6B49"/>
    <w:rsid w:val="00DE007C"/>
    <w:rsid w:val="00DE4299"/>
    <w:rsid w:val="00DE65B5"/>
    <w:rsid w:val="00DE6743"/>
    <w:rsid w:val="00DE6B20"/>
    <w:rsid w:val="00DF6331"/>
    <w:rsid w:val="00E025E1"/>
    <w:rsid w:val="00E02A12"/>
    <w:rsid w:val="00E07A00"/>
    <w:rsid w:val="00E17BAB"/>
    <w:rsid w:val="00E26EF8"/>
    <w:rsid w:val="00E27563"/>
    <w:rsid w:val="00E30AB5"/>
    <w:rsid w:val="00E52353"/>
    <w:rsid w:val="00E5516A"/>
    <w:rsid w:val="00E6045A"/>
    <w:rsid w:val="00E678DB"/>
    <w:rsid w:val="00E7754E"/>
    <w:rsid w:val="00E80856"/>
    <w:rsid w:val="00E808B8"/>
    <w:rsid w:val="00E8523E"/>
    <w:rsid w:val="00E91824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05D"/>
    <w:rsid w:val="00F27134"/>
    <w:rsid w:val="00F356BD"/>
    <w:rsid w:val="00F364D2"/>
    <w:rsid w:val="00F37D1A"/>
    <w:rsid w:val="00F507AB"/>
    <w:rsid w:val="00F54CB8"/>
    <w:rsid w:val="00F61CFB"/>
    <w:rsid w:val="00F655B7"/>
    <w:rsid w:val="00F655CC"/>
    <w:rsid w:val="00F66465"/>
    <w:rsid w:val="00F73828"/>
    <w:rsid w:val="00F753C0"/>
    <w:rsid w:val="00F81830"/>
    <w:rsid w:val="00F81A39"/>
    <w:rsid w:val="00F84723"/>
    <w:rsid w:val="00F84FFE"/>
    <w:rsid w:val="00F863DF"/>
    <w:rsid w:val="00F91F9C"/>
    <w:rsid w:val="00F93C2B"/>
    <w:rsid w:val="00FA170A"/>
    <w:rsid w:val="00FA17CB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75EB1"/>
  <w15:docId w15:val="{A9373E7E-00C0-4EFF-A644-AF88760D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rsid w:val="00477C8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B5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3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3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A736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46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Mazurski Park</cp:lastModifiedBy>
  <cp:revision>2</cp:revision>
  <cp:lastPrinted>2026-08-13T11:22:00Z</cp:lastPrinted>
  <dcterms:created xsi:type="dcterms:W3CDTF">2026-08-13T11:25:00Z</dcterms:created>
  <dcterms:modified xsi:type="dcterms:W3CDTF">2026-08-13T11:25:00Z</dcterms:modified>
</cp:coreProperties>
</file>