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40527" w14:textId="738CFB45" w:rsidR="00DC034F" w:rsidRPr="00B91AA6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bookmarkStart w:id="0" w:name="_Hlk132285306"/>
      <w:r w:rsidRPr="00B91AA6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MP-FK.33</w:t>
      </w:r>
      <w:r w:rsidR="00507294" w:rsidRPr="00B91AA6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1</w:t>
      </w:r>
      <w:r w:rsidRPr="00B91AA6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.</w:t>
      </w:r>
      <w:r w:rsidR="00073421" w:rsidRPr="00B91AA6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3</w:t>
      </w:r>
      <w:r w:rsidR="00507294" w:rsidRPr="00B91AA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.</w:t>
      </w:r>
      <w:r w:rsidR="008F34B7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11</w:t>
      </w:r>
      <w:r w:rsidR="0076709B" w:rsidRPr="00B91AA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.</w:t>
      </w:r>
      <w:r w:rsidR="00507294" w:rsidRPr="00B91AA6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2</w:t>
      </w:r>
      <w:r w:rsidRPr="00B91AA6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02</w:t>
      </w:r>
      <w:r w:rsidR="0076709B" w:rsidRPr="00B91AA6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6</w:t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  <w:t xml:space="preserve">Załącznik </w:t>
      </w:r>
      <w:r w:rsidR="008F34B7">
        <w:rPr>
          <w:rFonts w:ascii="Arial" w:eastAsia="Times New Roman" w:hAnsi="Arial" w:cs="Arial"/>
          <w:i/>
          <w:sz w:val="24"/>
          <w:szCs w:val="24"/>
          <w:lang w:eastAsia="pl-PL"/>
        </w:rPr>
        <w:t>N</w:t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 </w:t>
      </w:r>
      <w:r w:rsidR="008F34B7">
        <w:rPr>
          <w:rFonts w:ascii="Arial" w:eastAsia="Times New Roman" w:hAnsi="Arial" w:cs="Arial"/>
          <w:i/>
          <w:sz w:val="24"/>
          <w:szCs w:val="24"/>
          <w:lang w:eastAsia="pl-PL"/>
        </w:rPr>
        <w:t>3</w:t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formularz ofertowy</w:t>
      </w:r>
      <w:r w:rsidR="00E808B8"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- </w:t>
      </w:r>
    </w:p>
    <w:p w14:paraId="1526E3DC" w14:textId="77777777" w:rsidR="00B91AA6" w:rsidRDefault="00B91AA6" w:rsidP="00B91AA6">
      <w:pPr>
        <w:widowControl w:val="0"/>
        <w:autoSpaceDE w:val="0"/>
        <w:autoSpaceDN w:val="0"/>
        <w:adjustRightInd w:val="0"/>
        <w:spacing w:after="0" w:line="240" w:lineRule="auto"/>
        <w:ind w:left="4672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0766603" w14:textId="430E42D6" w:rsidR="00DC034F" w:rsidRPr="00B91AA6" w:rsidRDefault="00DC034F" w:rsidP="00B91AA6">
      <w:pPr>
        <w:widowControl w:val="0"/>
        <w:autoSpaceDE w:val="0"/>
        <w:autoSpaceDN w:val="0"/>
        <w:adjustRightInd w:val="0"/>
        <w:spacing w:after="0" w:line="240" w:lineRule="auto"/>
        <w:ind w:left="4672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>……………………….,……………………..</w:t>
      </w:r>
    </w:p>
    <w:p w14:paraId="79344772" w14:textId="6210C8F8" w:rsidR="00DC034F" w:rsidRPr="00B91AA6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B91AA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</w:t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>(Miejscowość</w:t>
      </w:r>
      <w:r w:rsidRPr="00B91AA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  <w:t>(data)</w:t>
      </w:r>
    </w:p>
    <w:p w14:paraId="46338F53" w14:textId="77777777" w:rsidR="00B91AA6" w:rsidRDefault="00B91AA6" w:rsidP="002A688D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A5CFC1" w14:textId="1C56BA3E" w:rsidR="00DC034F" w:rsidRPr="00B91AA6" w:rsidRDefault="00DC034F" w:rsidP="002A688D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</w:t>
      </w:r>
    </w:p>
    <w:p w14:paraId="25201C52" w14:textId="77777777" w:rsidR="00DC034F" w:rsidRPr="00B91AA6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>(Nazwa i adres wykonawcy</w:t>
      </w:r>
      <w:r w:rsidRPr="00B91AA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B91AA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5BEB3D45" w14:textId="77777777" w:rsidR="00DC034F" w:rsidRPr="00B91AA6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B91AA6">
        <w:rPr>
          <w:rFonts w:ascii="Arial" w:eastAsia="Times New Roman" w:hAnsi="Arial" w:cs="Arial"/>
          <w:sz w:val="24"/>
          <w:szCs w:val="24"/>
          <w:lang w:eastAsia="pl-PL"/>
        </w:rPr>
        <w:t xml:space="preserve">tel. </w:t>
      </w:r>
      <w:r w:rsidRPr="00B91AA6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, </w:t>
      </w:r>
      <w:r w:rsidRPr="00B91AA6">
        <w:rPr>
          <w:rFonts w:ascii="Arial" w:eastAsia="Times New Roman" w:hAnsi="Arial" w:cs="Arial"/>
          <w:sz w:val="24"/>
          <w:szCs w:val="24"/>
          <w:lang w:val="de-DE" w:eastAsia="pl-PL"/>
        </w:rPr>
        <w:t>e- mail</w:t>
      </w:r>
      <w:r w:rsidRPr="00B91AA6">
        <w:rPr>
          <w:rFonts w:ascii="Arial" w:eastAsia="Times New Roman" w:hAnsi="Arial" w:cs="Arial"/>
          <w:sz w:val="24"/>
          <w:szCs w:val="24"/>
          <w:lang w:val="de-DE" w:eastAsia="pl-PL"/>
        </w:rPr>
        <w:tab/>
      </w:r>
      <w:r w:rsidR="007D3B98" w:rsidRPr="00B91AA6">
        <w:rPr>
          <w:rFonts w:ascii="Arial" w:eastAsia="Times New Roman" w:hAnsi="Arial" w:cs="Arial"/>
          <w:sz w:val="24"/>
          <w:szCs w:val="24"/>
          <w:lang w:val="de-DE" w:eastAsia="pl-PL"/>
        </w:rPr>
        <w:t>……….</w:t>
      </w:r>
    </w:p>
    <w:p w14:paraId="035DC49B" w14:textId="77777777" w:rsidR="00B91AA6" w:rsidRDefault="00B91AA6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AAB58C1" w14:textId="77777777" w:rsidR="008F34B7" w:rsidRDefault="008F34B7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BEFBCC2" w14:textId="77777777" w:rsidR="008F34B7" w:rsidRDefault="008F34B7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DA5D010" w14:textId="1A78EB83" w:rsidR="00DC034F" w:rsidRPr="00B91AA6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 w:rsidRPr="00B91AA6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2BFABC" w14:textId="77777777" w:rsidR="00DC034F" w:rsidRPr="00B91AA6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26352185"/>
      <w:bookmarkStart w:id="2" w:name="_Hlk26266219"/>
    </w:p>
    <w:p w14:paraId="7B3EE120" w14:textId="0EBE7A2A" w:rsidR="007D0C91" w:rsidRPr="00B91AA6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B91AA6">
        <w:rPr>
          <w:rFonts w:ascii="Arial" w:hAnsi="Arial" w:cs="Arial"/>
          <w:sz w:val="24"/>
          <w:szCs w:val="24"/>
        </w:rPr>
        <w:t>Odpowiadając na zapytanie ofertowe</w:t>
      </w:r>
      <w:r w:rsidR="00967291" w:rsidRPr="00B91AA6">
        <w:rPr>
          <w:rFonts w:ascii="Arial" w:hAnsi="Arial" w:cs="Arial"/>
          <w:sz w:val="24"/>
          <w:szCs w:val="24"/>
        </w:rPr>
        <w:t xml:space="preserve"> pn.</w:t>
      </w:r>
      <w:bookmarkStart w:id="3" w:name="_Hlk132180909"/>
      <w:r w:rsidR="005859E4" w:rsidRPr="00B91AA6">
        <w:rPr>
          <w:rFonts w:ascii="Arial" w:hAnsi="Arial" w:cs="Arial"/>
          <w:sz w:val="24"/>
          <w:szCs w:val="24"/>
        </w:rPr>
        <w:t xml:space="preserve"> </w:t>
      </w:r>
      <w:bookmarkEnd w:id="3"/>
      <w:r w:rsidR="008F34B7" w:rsidRPr="008F34B7">
        <w:rPr>
          <w:rFonts w:ascii="Arial" w:eastAsia="Aptos" w:hAnsi="Arial" w:cs="Arial"/>
          <w:b/>
          <w:bCs/>
          <w:spacing w:val="-4"/>
          <w:kern w:val="2"/>
          <w:sz w:val="24"/>
          <w:szCs w:val="24"/>
          <w14:ligatures w14:val="standardContextual"/>
        </w:rPr>
        <w:t>W</w:t>
      </w:r>
      <w:r w:rsidR="008F34B7" w:rsidRPr="008F34B7">
        <w:rPr>
          <w:rFonts w:ascii="Arial" w:hAnsi="Arial" w:cs="Arial"/>
          <w:b/>
          <w:bCs/>
          <w:sz w:val="24"/>
          <w:szCs w:val="24"/>
        </w:rPr>
        <w:t>ykonanie i dostawa pakietów edukacyjnych w postaci zestawów elementów drewnianych do samodzielnego montażu budek lęgowych typu A, karmników i domków dla owadów</w:t>
      </w:r>
      <w:r w:rsidR="00A73615" w:rsidRPr="00B91AA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 oferujemy realizację przedmiot</w:t>
      </w:r>
      <w:r w:rsidR="008F34B7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 zamówienia za cenę:</w:t>
      </w:r>
    </w:p>
    <w:p w14:paraId="364F78DE" w14:textId="77777777" w:rsidR="007D0C91" w:rsidRPr="00B91AA6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bookmarkEnd w:id="1"/>
    <w:bookmarkEnd w:id="2"/>
    <w:p w14:paraId="21DCBA63" w14:textId="79A1E627" w:rsidR="00DC034F" w:rsidRPr="00B91AA6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</w:t>
      </w:r>
      <w:r w:rsidR="008F34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……………….</w:t>
      </w:r>
      <w:r w:rsidRPr="00B9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</w:t>
      </w:r>
      <w:r w:rsidR="00A460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B9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zł </w:t>
      </w:r>
      <w:r w:rsidR="007D0C91" w:rsidRPr="00B9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bru</w:t>
      </w:r>
      <w:r w:rsidRPr="00B91AA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tto</w:t>
      </w:r>
    </w:p>
    <w:p w14:paraId="2BE7245C" w14:textId="77777777" w:rsidR="007D0C91" w:rsidRPr="00B91AA6" w:rsidRDefault="007D0C91" w:rsidP="007D0C9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6AA055" w14:textId="56CF786B" w:rsidR="007D0C91" w:rsidRPr="00B91AA6" w:rsidRDefault="007D0C91" w:rsidP="007D0C9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sz w:val="24"/>
          <w:szCs w:val="24"/>
          <w:lang w:eastAsia="pl-PL"/>
        </w:rPr>
        <w:t xml:space="preserve">w tym podatek </w:t>
      </w:r>
      <w:proofErr w:type="gramStart"/>
      <w:r w:rsidRPr="00B91AA6">
        <w:rPr>
          <w:rFonts w:ascii="Arial" w:eastAsia="Times New Roman" w:hAnsi="Arial" w:cs="Arial"/>
          <w:sz w:val="24"/>
          <w:szCs w:val="24"/>
          <w:lang w:eastAsia="pl-PL"/>
        </w:rPr>
        <w:t>VAT</w:t>
      </w:r>
      <w:r w:rsidR="002A688D" w:rsidRPr="00B91AA6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B91AA6">
        <w:rPr>
          <w:rFonts w:ascii="Arial" w:eastAsia="Times New Roman" w:hAnsi="Arial" w:cs="Arial"/>
          <w:sz w:val="24"/>
          <w:szCs w:val="24"/>
          <w:lang w:eastAsia="pl-PL"/>
        </w:rPr>
        <w:t>........</w:t>
      </w:r>
      <w:proofErr w:type="gramEnd"/>
      <w:r w:rsidRPr="00B91AA6">
        <w:rPr>
          <w:rFonts w:ascii="Arial" w:eastAsia="Times New Roman" w:hAnsi="Arial" w:cs="Arial"/>
          <w:sz w:val="24"/>
          <w:szCs w:val="24"/>
          <w:lang w:eastAsia="pl-PL"/>
        </w:rPr>
        <w:t>%</w:t>
      </w:r>
    </w:p>
    <w:p w14:paraId="5E95BE95" w14:textId="77777777" w:rsidR="00DC034F" w:rsidRPr="00B91AA6" w:rsidRDefault="00DC034F" w:rsidP="00D27511">
      <w:pPr>
        <w:shd w:val="clear" w:color="auto" w:fill="FFFFFF"/>
        <w:autoSpaceDN w:val="0"/>
        <w:spacing w:after="0" w:line="480" w:lineRule="auto"/>
        <w:jc w:val="both"/>
        <w:rPr>
          <w:rFonts w:ascii="Arial" w:eastAsia="Times New Roman" w:hAnsi="Arial" w:cs="Arial"/>
          <w:iCs/>
          <w:color w:val="000000"/>
          <w:kern w:val="3"/>
          <w:sz w:val="24"/>
          <w:szCs w:val="24"/>
          <w:lang w:eastAsia="pl-PL"/>
        </w:rPr>
      </w:pPr>
    </w:p>
    <w:p w14:paraId="0875EEA9" w14:textId="77777777" w:rsidR="007D0C91" w:rsidRPr="00B91AA6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91AA6">
        <w:rPr>
          <w:rFonts w:ascii="Arial" w:eastAsia="Times New Roman" w:hAnsi="Arial" w:cs="Arial"/>
          <w:b/>
          <w:sz w:val="24"/>
          <w:szCs w:val="24"/>
          <w:lang w:eastAsia="ar-SA"/>
        </w:rPr>
        <w:t>Oświadczam, że:</w:t>
      </w:r>
    </w:p>
    <w:p w14:paraId="2F517E5F" w14:textId="5809030E" w:rsidR="00507294" w:rsidRPr="00B91AA6" w:rsidRDefault="007D0C91" w:rsidP="0050729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1. </w:t>
      </w:r>
      <w:r w:rsidR="00507294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Podana cena zawiera wszystkie koszty niezbędne do </w:t>
      </w:r>
      <w:r w:rsidR="00507294" w:rsidRPr="00B91AA6">
        <w:rPr>
          <w:rFonts w:ascii="Arial" w:hAnsi="Arial" w:cs="Arial"/>
          <w:kern w:val="1"/>
          <w:sz w:val="24"/>
          <w:szCs w:val="24"/>
          <w:lang w:eastAsia="ar-SA"/>
        </w:rPr>
        <w:t xml:space="preserve">prawidłowego </w:t>
      </w:r>
      <w:r w:rsidR="00A460EB">
        <w:rPr>
          <w:rFonts w:ascii="Arial" w:hAnsi="Arial" w:cs="Arial"/>
          <w:kern w:val="1"/>
          <w:sz w:val="24"/>
          <w:szCs w:val="24"/>
          <w:lang w:eastAsia="ar-SA"/>
        </w:rPr>
        <w:br/>
      </w:r>
      <w:r w:rsidR="00507294" w:rsidRPr="00B91AA6">
        <w:rPr>
          <w:rFonts w:ascii="Arial" w:hAnsi="Arial" w:cs="Arial"/>
          <w:kern w:val="1"/>
          <w:sz w:val="24"/>
          <w:szCs w:val="24"/>
          <w:lang w:eastAsia="ar-SA"/>
        </w:rPr>
        <w:t xml:space="preserve">i kompleksowego wykonania przedmiotu zamówienia. </w:t>
      </w:r>
    </w:p>
    <w:p w14:paraId="6469C618" w14:textId="65AE8600" w:rsidR="007D0C91" w:rsidRPr="00B91AA6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91AA6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. </w:t>
      </w:r>
      <w:r w:rsidR="006508FE" w:rsidRPr="00B91AA6">
        <w:rPr>
          <w:rFonts w:ascii="Arial" w:eastAsia="Times New Roman" w:hAnsi="Arial" w:cs="Arial"/>
          <w:sz w:val="24"/>
          <w:szCs w:val="24"/>
          <w:lang w:eastAsia="ar-SA"/>
        </w:rPr>
        <w:t>Zapoznałem/-z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apoznaliśmy się z treścią </w:t>
      </w:r>
      <w:r w:rsidR="007D0C91" w:rsidRPr="00B91AA6">
        <w:rPr>
          <w:rFonts w:ascii="Arial" w:eastAsia="Times New Roman" w:hAnsi="Arial" w:cs="Arial"/>
          <w:iCs/>
          <w:sz w:val="24"/>
          <w:szCs w:val="24"/>
          <w:lang w:eastAsia="ar-SA"/>
        </w:rPr>
        <w:t>zapytania ofertowego</w:t>
      </w:r>
      <w:r w:rsidR="008F34B7">
        <w:rPr>
          <w:rFonts w:ascii="Arial" w:eastAsia="Times New Roman" w:hAnsi="Arial" w:cs="Arial"/>
          <w:iCs/>
          <w:sz w:val="24"/>
          <w:szCs w:val="24"/>
          <w:lang w:eastAsia="ar-SA"/>
        </w:rPr>
        <w:t>, w tym ze wzorem umowy</w:t>
      </w:r>
      <w:r w:rsidR="00A602DC" w:rsidRPr="00B91AA6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>i nie wnoszę/-wnosimy do ni</w:t>
      </w:r>
      <w:r w:rsidR="008F34B7">
        <w:rPr>
          <w:rFonts w:ascii="Arial" w:eastAsia="Times New Roman" w:hAnsi="Arial" w:cs="Arial"/>
          <w:sz w:val="24"/>
          <w:szCs w:val="24"/>
          <w:lang w:eastAsia="ar-SA"/>
        </w:rPr>
        <w:t>ch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 zastrzeżeń oraz </w:t>
      </w:r>
      <w:r w:rsidR="00DA782C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przyjmuję/- 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>przyjmujemy warunki w n</w:t>
      </w:r>
      <w:r w:rsidR="002A688D" w:rsidRPr="00B91AA6">
        <w:rPr>
          <w:rFonts w:ascii="Arial" w:eastAsia="Times New Roman" w:hAnsi="Arial" w:cs="Arial"/>
          <w:sz w:val="24"/>
          <w:szCs w:val="24"/>
          <w:lang w:eastAsia="ar-SA"/>
        </w:rPr>
        <w:t>i</w:t>
      </w:r>
      <w:r w:rsidR="008F34B7">
        <w:rPr>
          <w:rFonts w:ascii="Arial" w:eastAsia="Times New Roman" w:hAnsi="Arial" w:cs="Arial"/>
          <w:sz w:val="24"/>
          <w:szCs w:val="24"/>
          <w:lang w:eastAsia="ar-SA"/>
        </w:rPr>
        <w:t>ch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 zawarte.</w:t>
      </w:r>
    </w:p>
    <w:p w14:paraId="48E180C7" w14:textId="77777777" w:rsidR="007D0C91" w:rsidRPr="00B91AA6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B91AA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>. Uważam</w:t>
      </w:r>
      <w:r w:rsidR="006508FE" w:rsidRPr="00B91AA6">
        <w:rPr>
          <w:rFonts w:ascii="Arial" w:eastAsia="Times New Roman" w:hAnsi="Arial" w:cs="Arial"/>
          <w:sz w:val="24"/>
          <w:szCs w:val="24"/>
          <w:lang w:eastAsia="ar-SA"/>
        </w:rPr>
        <w:t>/-</w:t>
      </w:r>
      <w:r w:rsidR="007D0C91" w:rsidRPr="00B91AA6">
        <w:rPr>
          <w:rFonts w:ascii="Arial" w:eastAsia="Times New Roman" w:hAnsi="Arial" w:cs="Arial"/>
          <w:sz w:val="24"/>
          <w:szCs w:val="24"/>
          <w:lang w:eastAsia="ar-SA"/>
        </w:rPr>
        <w:t xml:space="preserve">y się za związanych niniejszą ofertą na czas wskazany w </w:t>
      </w:r>
      <w:r w:rsidR="007D0C91" w:rsidRPr="00B91AA6">
        <w:rPr>
          <w:rFonts w:ascii="Arial" w:eastAsia="Times New Roman" w:hAnsi="Arial" w:cs="Arial"/>
          <w:iCs/>
          <w:sz w:val="24"/>
          <w:szCs w:val="24"/>
          <w:lang w:eastAsia="ar-SA"/>
        </w:rPr>
        <w:t>zapytaniu ofertowym.</w:t>
      </w:r>
    </w:p>
    <w:p w14:paraId="0309CD24" w14:textId="77777777" w:rsidR="007D0C91" w:rsidRPr="00B91AA6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A0F8D96" w14:textId="6CC70919" w:rsidR="00DC034F" w:rsidRPr="00B91AA6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B91AA6">
        <w:rPr>
          <w:rFonts w:ascii="Arial" w:hAnsi="Arial" w:cs="Arial"/>
          <w:color w:val="000000"/>
          <w:sz w:val="24"/>
          <w:szCs w:val="24"/>
          <w:lang w:eastAsia="pl-PL"/>
        </w:rPr>
        <w:t>Oświadczam, że wypełniłem obowiązki informacyjne przewidziane w art. 13 lub art. 14 Rozporządzenia</w:t>
      </w:r>
      <w:r w:rsidRPr="00B91AA6">
        <w:rPr>
          <w:rFonts w:ascii="Arial" w:hAnsi="Arial" w:cs="Arial"/>
          <w:color w:val="000000"/>
          <w:sz w:val="24"/>
          <w:szCs w:val="24"/>
          <w:vertAlign w:val="superscript"/>
          <w:lang w:eastAsia="pl-PL"/>
        </w:rPr>
        <w:t xml:space="preserve">1) </w:t>
      </w:r>
      <w:r w:rsidRPr="00B91AA6">
        <w:rPr>
          <w:rFonts w:ascii="Arial" w:hAnsi="Arial" w:cs="Arial"/>
          <w:color w:val="000000"/>
          <w:sz w:val="24"/>
          <w:szCs w:val="24"/>
          <w:lang w:eastAsia="pl-PL"/>
        </w:rPr>
        <w:t xml:space="preserve">wobec osób fizycznych, </w:t>
      </w:r>
      <w:r w:rsidRPr="00B91AA6">
        <w:rPr>
          <w:rFonts w:ascii="Arial" w:hAnsi="Arial" w:cs="Arial"/>
          <w:sz w:val="24"/>
          <w:szCs w:val="24"/>
          <w:lang w:eastAsia="pl-PL"/>
        </w:rPr>
        <w:t xml:space="preserve">od których dane osobowe bezpośrednio lub </w:t>
      </w:r>
      <w:r w:rsidRPr="00B91AA6">
        <w:rPr>
          <w:rFonts w:ascii="Arial" w:hAnsi="Arial" w:cs="Arial"/>
          <w:sz w:val="24"/>
          <w:szCs w:val="24"/>
          <w:lang w:eastAsia="pl-PL"/>
        </w:rPr>
        <w:lastRenderedPageBreak/>
        <w:t>pośrednio pozyskałem</w:t>
      </w:r>
      <w:r w:rsidRPr="00B91AA6">
        <w:rPr>
          <w:rFonts w:ascii="Arial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="00A460EB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B91AA6">
        <w:rPr>
          <w:rFonts w:ascii="Arial" w:hAnsi="Arial" w:cs="Arial"/>
          <w:color w:val="000000"/>
          <w:sz w:val="24"/>
          <w:szCs w:val="24"/>
          <w:lang w:eastAsia="pl-PL"/>
        </w:rPr>
        <w:t xml:space="preserve">w niniejszym </w:t>
      </w:r>
      <w:r w:rsidR="005161B6" w:rsidRPr="00B91AA6">
        <w:rPr>
          <w:rFonts w:ascii="Arial" w:hAnsi="Arial" w:cs="Arial"/>
          <w:color w:val="000000"/>
          <w:sz w:val="24"/>
          <w:szCs w:val="24"/>
          <w:lang w:eastAsia="pl-PL"/>
        </w:rPr>
        <w:t>postępowaniu</w:t>
      </w:r>
      <w:r w:rsidR="005161B6" w:rsidRPr="00B91AA6">
        <w:rPr>
          <w:rFonts w:ascii="Arial" w:hAnsi="Arial" w:cs="Arial"/>
          <w:sz w:val="24"/>
          <w:szCs w:val="24"/>
          <w:lang w:eastAsia="pl-PL"/>
        </w:rPr>
        <w:t>. *</w:t>
      </w:r>
      <w:r w:rsidR="007D0C91" w:rsidRPr="00B91AA6">
        <w:rPr>
          <w:rFonts w:ascii="Arial" w:hAnsi="Arial" w:cs="Arial"/>
          <w:sz w:val="24"/>
          <w:szCs w:val="24"/>
          <w:lang w:eastAsia="pl-PL"/>
        </w:rPr>
        <w:t>*</w:t>
      </w:r>
    </w:p>
    <w:p w14:paraId="64E1D629" w14:textId="77777777" w:rsidR="007D0C91" w:rsidRPr="00B91AA6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20D874E2" w14:textId="77777777" w:rsidR="002A688D" w:rsidRPr="00B91AA6" w:rsidRDefault="002A688D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46E1E0EC" w14:textId="77777777" w:rsidR="00DC034F" w:rsidRPr="00B91AA6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</w:pPr>
      <w:r w:rsidRPr="00B91AA6">
        <w:rPr>
          <w:rFonts w:ascii="Arial" w:eastAsia="Lucida Sans Unicode" w:hAnsi="Arial" w:cs="Arial"/>
          <w:iCs/>
          <w:kern w:val="1"/>
          <w:sz w:val="24"/>
          <w:szCs w:val="24"/>
          <w:lang w:eastAsia="pl-PL"/>
        </w:rPr>
        <w:t>………………………………………………………..</w:t>
      </w:r>
    </w:p>
    <w:p w14:paraId="627EAB81" w14:textId="77777777" w:rsidR="00DC034F" w:rsidRPr="00B91AA6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</w:pPr>
      <w:r w:rsidRPr="00B91AA6">
        <w:rPr>
          <w:rFonts w:ascii="Arial" w:eastAsia="Lucida Sans Unicode" w:hAnsi="Arial" w:cs="Arial"/>
          <w:iCs/>
          <w:kern w:val="1"/>
          <w:sz w:val="24"/>
          <w:szCs w:val="24"/>
          <w:vertAlign w:val="superscript"/>
          <w:lang w:eastAsia="pl-PL"/>
        </w:rPr>
        <w:tab/>
      </w:r>
      <w:r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podpis upełnomocnionego(</w:t>
      </w:r>
      <w:proofErr w:type="spellStart"/>
      <w:r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ych</w:t>
      </w:r>
      <w:proofErr w:type="spellEnd"/>
      <w:r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 xml:space="preserve">) </w:t>
      </w:r>
    </w:p>
    <w:p w14:paraId="308651AD" w14:textId="77777777" w:rsidR="00DC034F" w:rsidRPr="00B91AA6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</w:pPr>
      <w:r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przedstawiciela(i) Wykonawcy</w:t>
      </w:r>
    </w:p>
    <w:p w14:paraId="2BF81D36" w14:textId="77777777" w:rsidR="00DC034F" w:rsidRPr="00B91AA6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24"/>
          <w:szCs w:val="24"/>
        </w:rPr>
      </w:pPr>
      <w:r w:rsidRPr="00B91AA6">
        <w:rPr>
          <w:rFonts w:ascii="Arial" w:hAnsi="Arial" w:cs="Arial"/>
          <w:i/>
          <w:iCs/>
          <w:sz w:val="24"/>
          <w:szCs w:val="24"/>
          <w:vertAlign w:val="superscript"/>
        </w:rPr>
        <w:t>1)</w:t>
      </w:r>
      <w:r w:rsidRPr="00B91AA6">
        <w:rPr>
          <w:rFonts w:ascii="Arial" w:hAnsi="Arial" w:cs="Arial"/>
          <w:i/>
          <w:iCs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FA9FADC" w14:textId="557F6654" w:rsidR="00DC034F" w:rsidRPr="00B91AA6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24"/>
          <w:szCs w:val="24"/>
          <w:lang w:eastAsia="pl-PL"/>
        </w:rPr>
      </w:pPr>
      <w:r w:rsidRPr="00B91AA6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>*</w:t>
      </w:r>
      <w:r w:rsidR="00DC034F" w:rsidRPr="00B91AA6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* W </w:t>
      </w:r>
      <w:r w:rsidR="005161B6" w:rsidRPr="00B91AA6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>przypadku,</w:t>
      </w:r>
      <w:r w:rsidR="00DC034F" w:rsidRPr="00B91AA6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 gdy Wykonawca </w:t>
      </w:r>
      <w:r w:rsidR="00DC034F" w:rsidRPr="00B91AA6">
        <w:rPr>
          <w:rFonts w:ascii="Arial" w:hAnsi="Arial" w:cs="Arial"/>
          <w:i/>
          <w:iCs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1709C136" w14:textId="77777777" w:rsidR="007D0C91" w:rsidRPr="00B91AA6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24"/>
          <w:szCs w:val="24"/>
          <w:lang w:eastAsia="ar-SA"/>
        </w:rPr>
      </w:pPr>
    </w:p>
    <w:p w14:paraId="51E2A702" w14:textId="4C007C30" w:rsidR="00DC034F" w:rsidRPr="00B91AA6" w:rsidRDefault="00DC034F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  <w:lang w:eastAsia="pl-PL"/>
        </w:rPr>
      </w:pPr>
    </w:p>
    <w:p w14:paraId="643ACA66" w14:textId="77777777" w:rsidR="00B91AA6" w:rsidRDefault="00B91AA6">
      <w:pPr>
        <w:spacing w:after="0" w:line="240" w:lineRule="auto"/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</w:pPr>
      <w:bookmarkStart w:id="4" w:name="_Hlk132285352"/>
      <w:bookmarkEnd w:id="0"/>
      <w:r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br w:type="page"/>
      </w:r>
    </w:p>
    <w:p w14:paraId="1EE6D5A8" w14:textId="098E78F3" w:rsidR="00DC034F" w:rsidRPr="00B91AA6" w:rsidRDefault="00DC034F" w:rsidP="00B91AA6">
      <w:pPr>
        <w:jc w:val="right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B91AA6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lastRenderedPageBreak/>
        <w:t xml:space="preserve">Załącznik </w:t>
      </w:r>
      <w:r w:rsidR="008F34B7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>N</w:t>
      </w:r>
      <w:r w:rsidRPr="00B91AA6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 xml:space="preserve">r </w:t>
      </w:r>
      <w:r w:rsidR="008F34B7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>4</w:t>
      </w:r>
      <w:r w:rsidRPr="00B91AA6">
        <w:rPr>
          <w:rFonts w:ascii="Arial" w:eastAsia="Lucida Sans Unicode" w:hAnsi="Arial" w:cs="Arial"/>
          <w:bCs/>
          <w:i/>
          <w:kern w:val="1"/>
          <w:sz w:val="24"/>
          <w:szCs w:val="24"/>
          <w:lang w:eastAsia="pl-PL"/>
        </w:rPr>
        <w:t xml:space="preserve">- </w:t>
      </w:r>
      <w:r w:rsidRPr="00B91AA6">
        <w:rPr>
          <w:rFonts w:ascii="Arial" w:eastAsia="Times New Roman" w:hAnsi="Arial" w:cs="Arial"/>
          <w:i/>
          <w:sz w:val="24"/>
          <w:szCs w:val="24"/>
          <w:lang w:eastAsia="ar-SA"/>
        </w:rPr>
        <w:t>o</w:t>
      </w:r>
      <w:r w:rsidRPr="00B91AA6"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>świadczenie Wykonawcy</w:t>
      </w:r>
      <w:r w:rsidRPr="00B91AA6"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t xml:space="preserve"> o niepodleganiu wykluczeniu </w:t>
      </w:r>
      <w:r w:rsidR="008F34B7"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br/>
      </w:r>
      <w:r w:rsidRPr="00B91AA6">
        <w:rPr>
          <w:rFonts w:ascii="Arial" w:eastAsia="Arial" w:hAnsi="Arial" w:cs="Arial"/>
          <w:bCs/>
          <w:i/>
          <w:color w:val="00000A"/>
          <w:sz w:val="24"/>
          <w:szCs w:val="24"/>
          <w:lang w:eastAsia="hi-IN" w:bidi="hi-IN"/>
        </w:rPr>
        <w:t>z postępowania składane w związku z</w:t>
      </w:r>
      <w:r w:rsidRPr="00B91AA6">
        <w:rPr>
          <w:rFonts w:ascii="Arial" w:eastAsia="Tahoma" w:hAnsi="Arial" w:cs="Arial"/>
          <w:bCs/>
          <w:i/>
          <w:color w:val="00000A"/>
          <w:sz w:val="24"/>
          <w:szCs w:val="24"/>
          <w:lang w:eastAsia="hi-IN" w:bidi="hi-IN"/>
        </w:rPr>
        <w:t xml:space="preserve"> art. 7 ust. 1 ustawy sankcyjnej</w:t>
      </w:r>
    </w:p>
    <w:p w14:paraId="189F4EB2" w14:textId="77777777" w:rsidR="00DC034F" w:rsidRPr="00B91AA6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24"/>
          <w:szCs w:val="24"/>
          <w:lang w:eastAsia="pl-PL"/>
        </w:rPr>
      </w:pPr>
    </w:p>
    <w:p w14:paraId="329AD323" w14:textId="77777777" w:rsidR="00DC034F" w:rsidRPr="00B91AA6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  <w:t xml:space="preserve">Oświadczenie Wykonawcy </w:t>
      </w:r>
    </w:p>
    <w:p w14:paraId="78A2C2B3" w14:textId="77777777" w:rsidR="00DC034F" w:rsidRPr="00B91AA6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  <w:t>O NIEPODLEGANIU WYKLUCZENIU Z POSTĘPOWANIA</w:t>
      </w:r>
    </w:p>
    <w:p w14:paraId="171436D4" w14:textId="77777777" w:rsidR="00DC034F" w:rsidRPr="00B91AA6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</w:p>
    <w:p w14:paraId="7D8828C5" w14:textId="77777777" w:rsidR="00DC034F" w:rsidRPr="00B91AA6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składane w związku z</w:t>
      </w:r>
      <w:r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 xml:space="preserve"> art. 7 ust. 1 ustawy z dnia 13 kwietnia 2022 r.</w:t>
      </w:r>
    </w:p>
    <w:p w14:paraId="6B9111E3" w14:textId="77777777" w:rsidR="00DC034F" w:rsidRPr="00B91AA6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 o szczególnych rozwiązaniach w zakresie przeciwdziałania </w:t>
      </w:r>
    </w:p>
    <w:p w14:paraId="37682947" w14:textId="77777777" w:rsidR="00DC034F" w:rsidRPr="00B91AA6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wspieraniu agresji na Ukrainę oraz służących ochronie </w:t>
      </w:r>
    </w:p>
    <w:p w14:paraId="32044D5B" w14:textId="474683F2" w:rsidR="00DC034F" w:rsidRPr="00B91AA6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sz w:val="24"/>
          <w:szCs w:val="24"/>
          <w:u w:val="single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 xml:space="preserve">bezpieczeństwa narodowego </w:t>
      </w:r>
      <w:r w:rsidR="00DE4299" w:rsidRPr="00B91AA6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DE4299" w:rsidRPr="00B91AA6">
        <w:rPr>
          <w:rFonts w:ascii="Arial" w:hAnsi="Arial" w:cs="Arial"/>
          <w:b/>
          <w:bCs/>
          <w:sz w:val="24"/>
          <w:szCs w:val="24"/>
        </w:rPr>
        <w:t>t.j</w:t>
      </w:r>
      <w:proofErr w:type="spellEnd"/>
      <w:r w:rsidR="00DE4299" w:rsidRPr="00B91AA6">
        <w:rPr>
          <w:rFonts w:ascii="Arial" w:hAnsi="Arial" w:cs="Arial"/>
          <w:b/>
          <w:bCs/>
          <w:sz w:val="24"/>
          <w:szCs w:val="24"/>
        </w:rPr>
        <w:t>. Dz.U. z 202</w:t>
      </w:r>
      <w:r w:rsidR="0076709B" w:rsidRPr="00B91AA6">
        <w:rPr>
          <w:rFonts w:ascii="Arial" w:hAnsi="Arial" w:cs="Arial"/>
          <w:b/>
          <w:bCs/>
          <w:sz w:val="24"/>
          <w:szCs w:val="24"/>
        </w:rPr>
        <w:t>5</w:t>
      </w:r>
      <w:r w:rsidR="00DE4299" w:rsidRPr="00B91AA6">
        <w:rPr>
          <w:rFonts w:ascii="Arial" w:hAnsi="Arial" w:cs="Arial"/>
          <w:b/>
          <w:bCs/>
          <w:sz w:val="24"/>
          <w:szCs w:val="24"/>
        </w:rPr>
        <w:t xml:space="preserve"> r. poz. 5</w:t>
      </w:r>
      <w:r w:rsidR="0076709B" w:rsidRPr="00B91AA6">
        <w:rPr>
          <w:rFonts w:ascii="Arial" w:hAnsi="Arial" w:cs="Arial"/>
          <w:b/>
          <w:bCs/>
          <w:sz w:val="24"/>
          <w:szCs w:val="24"/>
        </w:rPr>
        <w:t>14</w:t>
      </w:r>
      <w:r w:rsidR="00DE4299" w:rsidRPr="00B91AA6">
        <w:rPr>
          <w:rFonts w:ascii="Arial" w:hAnsi="Arial" w:cs="Arial"/>
          <w:b/>
          <w:bCs/>
          <w:sz w:val="24"/>
          <w:szCs w:val="24"/>
        </w:rPr>
        <w:t>)</w:t>
      </w:r>
    </w:p>
    <w:p w14:paraId="6A185740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42D81F1F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782EBF2D" w14:textId="1AAEF232" w:rsidR="00DC034F" w:rsidRPr="00B91AA6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91AA6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Na potrzeby postępowania o udzielenie zamówienia publicznego pn. </w:t>
      </w:r>
      <w:r w:rsidR="008F34B7" w:rsidRPr="008F34B7">
        <w:rPr>
          <w:rFonts w:ascii="Arial" w:eastAsia="Aptos" w:hAnsi="Arial" w:cs="Arial"/>
          <w:b/>
          <w:bCs/>
          <w:spacing w:val="-4"/>
          <w:kern w:val="2"/>
          <w:sz w:val="24"/>
          <w:szCs w:val="24"/>
          <w14:ligatures w14:val="standardContextual"/>
        </w:rPr>
        <w:t>W</w:t>
      </w:r>
      <w:r w:rsidR="008F34B7" w:rsidRPr="008F34B7">
        <w:rPr>
          <w:rFonts w:ascii="Arial" w:hAnsi="Arial" w:cs="Arial"/>
          <w:b/>
          <w:bCs/>
          <w:sz w:val="24"/>
          <w:szCs w:val="24"/>
        </w:rPr>
        <w:t xml:space="preserve">ykonanie </w:t>
      </w:r>
      <w:r w:rsidR="008F34B7">
        <w:rPr>
          <w:rFonts w:ascii="Arial" w:hAnsi="Arial" w:cs="Arial"/>
          <w:b/>
          <w:bCs/>
          <w:sz w:val="24"/>
          <w:szCs w:val="24"/>
        </w:rPr>
        <w:br/>
      </w:r>
      <w:r w:rsidR="008F34B7" w:rsidRPr="008F34B7">
        <w:rPr>
          <w:rFonts w:ascii="Arial" w:hAnsi="Arial" w:cs="Arial"/>
          <w:b/>
          <w:bCs/>
          <w:sz w:val="24"/>
          <w:szCs w:val="24"/>
        </w:rPr>
        <w:t xml:space="preserve">i dostawa pakietów edukacyjnych w postaci zestawów elementów drewnianych do samodzielnego montażu budek lęgowych typu A, karmników </w:t>
      </w:r>
      <w:r w:rsidR="008F34B7" w:rsidRPr="008F34B7">
        <w:rPr>
          <w:rFonts w:ascii="Arial" w:hAnsi="Arial" w:cs="Arial"/>
          <w:b/>
          <w:bCs/>
          <w:sz w:val="24"/>
          <w:szCs w:val="24"/>
        </w:rPr>
        <w:br/>
        <w:t>i domków dla owadów</w:t>
      </w:r>
      <w:r w:rsidRPr="00B91AA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Pr="00B91AA6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znak postępowania:</w:t>
      </w:r>
      <w:r w:rsidR="00B91AA6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</w:t>
      </w:r>
      <w:r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MP-FK.33</w:t>
      </w:r>
      <w:r w:rsidR="00507294"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1.</w:t>
      </w:r>
      <w:r w:rsidR="00073421"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3</w:t>
      </w:r>
      <w:r w:rsidR="0076709B"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.</w:t>
      </w:r>
      <w:r w:rsidR="008F34B7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11</w:t>
      </w:r>
      <w:r w:rsidR="00E07A00"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.</w:t>
      </w:r>
      <w:r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202</w:t>
      </w:r>
      <w:r w:rsidR="0076709B"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6</w:t>
      </w:r>
      <w:r w:rsidRPr="00B91AA6">
        <w:rPr>
          <w:rFonts w:ascii="Arial" w:eastAsia="Tahoma" w:hAnsi="Arial" w:cs="Arial"/>
          <w:b/>
          <w:color w:val="00000A"/>
          <w:sz w:val="24"/>
          <w:szCs w:val="24"/>
          <w:lang w:eastAsia="hi-IN" w:bidi="hi-IN"/>
        </w:rPr>
        <w:t>,</w:t>
      </w:r>
      <w:r w:rsidRPr="00B91AA6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prowadzonego przez Mazurski Park Krajobrazowy</w:t>
      </w:r>
      <w:r w:rsidRPr="00B91AA6">
        <w:rPr>
          <w:rFonts w:ascii="Arial" w:eastAsia="Tahoma" w:hAnsi="Arial" w:cs="Arial"/>
          <w:i/>
          <w:color w:val="00000A"/>
          <w:sz w:val="24"/>
          <w:szCs w:val="24"/>
          <w:lang w:eastAsia="hi-IN" w:bidi="hi-IN"/>
        </w:rPr>
        <w:t xml:space="preserve">, </w:t>
      </w:r>
      <w:r w:rsidRPr="00B91AA6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oświadczam,</w:t>
      </w:r>
      <w:r w:rsidR="008F34B7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 xml:space="preserve"> </w:t>
      </w:r>
      <w:r w:rsidRPr="00B91AA6">
        <w:rPr>
          <w:rFonts w:ascii="Arial" w:eastAsia="Tahoma" w:hAnsi="Arial" w:cs="Arial"/>
          <w:color w:val="00000A"/>
          <w:sz w:val="24"/>
          <w:szCs w:val="24"/>
          <w:lang w:eastAsia="hi-IN" w:bidi="hi-IN"/>
        </w:rPr>
        <w:t>co następuje:</w:t>
      </w:r>
    </w:p>
    <w:p w14:paraId="34691629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3E8403A1" w14:textId="77777777" w:rsidR="00DC034F" w:rsidRPr="00B91AA6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1. OŚWIADCZENIA DOTYCZĄCE WYKONAWCY:</w:t>
      </w:r>
    </w:p>
    <w:p w14:paraId="698BFE12" w14:textId="77777777" w:rsidR="00DC034F" w:rsidRPr="00B91AA6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3A9ED66D" w14:textId="75CA6EDA" w:rsidR="00DC034F" w:rsidRPr="00B91AA6" w:rsidRDefault="00DC034F" w:rsidP="00157E26">
      <w:pPr>
        <w:pStyle w:val="Default"/>
        <w:spacing w:line="360" w:lineRule="auto"/>
        <w:jc w:val="both"/>
        <w:rPr>
          <w:rFonts w:ascii="Arial" w:eastAsia="Arial" w:hAnsi="Arial" w:cs="Arial"/>
          <w:color w:val="00000A"/>
          <w:u w:val="single"/>
          <w:lang w:eastAsia="hi-IN" w:bidi="hi-IN"/>
        </w:rPr>
      </w:pPr>
      <w:r w:rsidRPr="00B91AA6">
        <w:rPr>
          <w:rFonts w:ascii="Arial" w:eastAsia="Arial" w:hAnsi="Arial" w:cs="Arial"/>
          <w:color w:val="00000A"/>
          <w:lang w:eastAsia="hi-IN" w:bidi="hi-IN"/>
        </w:rPr>
        <w:t>Oświadczam, że nie podlegam wykluczeniu z postępowania na podstawie art. 7 ust. 1 ustawy</w:t>
      </w:r>
      <w:r w:rsidRPr="00B91AA6">
        <w:rPr>
          <w:rFonts w:ascii="Arial" w:eastAsia="Tahoma" w:hAnsi="Arial" w:cs="Arial"/>
          <w:color w:val="00000A"/>
          <w:lang w:eastAsia="hi-IN" w:bidi="hi-IN"/>
        </w:rPr>
        <w:t xml:space="preserve"> z dnia 13 kwietnia 2022 r.</w:t>
      </w:r>
      <w:r w:rsidRPr="00B91AA6">
        <w:rPr>
          <w:rFonts w:ascii="Arial" w:eastAsia="Arial" w:hAnsi="Arial" w:cs="Arial"/>
          <w:color w:val="00000A"/>
          <w:lang w:eastAsia="hi-IN" w:bidi="hi-IN"/>
        </w:rPr>
        <w:t xml:space="preserve"> o szczególnych rozwiązaniach w zakresie przeciwdziałania wspieraniu agresji na Ukrainę oraz służących ochronie bezpieczeństwa narodowego </w:t>
      </w:r>
      <w:r w:rsidR="00DE4299" w:rsidRPr="00B91AA6">
        <w:rPr>
          <w:rFonts w:ascii="Arial" w:hAnsi="Arial" w:cs="Arial"/>
        </w:rPr>
        <w:t>(</w:t>
      </w:r>
      <w:proofErr w:type="spellStart"/>
      <w:r w:rsidR="00DE4299" w:rsidRPr="00B91AA6">
        <w:rPr>
          <w:rFonts w:ascii="Arial" w:hAnsi="Arial" w:cs="Arial"/>
        </w:rPr>
        <w:t>t.j</w:t>
      </w:r>
      <w:proofErr w:type="spellEnd"/>
      <w:r w:rsidR="00DE4299" w:rsidRPr="00B91AA6">
        <w:rPr>
          <w:rFonts w:ascii="Arial" w:hAnsi="Arial" w:cs="Arial"/>
        </w:rPr>
        <w:t>. Dz.U. z 202</w:t>
      </w:r>
      <w:r w:rsidR="0076709B" w:rsidRPr="00B91AA6">
        <w:rPr>
          <w:rFonts w:ascii="Arial" w:hAnsi="Arial" w:cs="Arial"/>
        </w:rPr>
        <w:t>5</w:t>
      </w:r>
      <w:r w:rsidR="00DE4299" w:rsidRPr="00B91AA6">
        <w:rPr>
          <w:rFonts w:ascii="Arial" w:hAnsi="Arial" w:cs="Arial"/>
        </w:rPr>
        <w:t xml:space="preserve"> r. poz. 5</w:t>
      </w:r>
      <w:r w:rsidR="0076709B" w:rsidRPr="00B91AA6">
        <w:rPr>
          <w:rFonts w:ascii="Arial" w:hAnsi="Arial" w:cs="Arial"/>
        </w:rPr>
        <w:t>14</w:t>
      </w:r>
      <w:r w:rsidR="00DE4299" w:rsidRPr="00B91AA6">
        <w:rPr>
          <w:rFonts w:ascii="Arial" w:hAnsi="Arial" w:cs="Arial"/>
        </w:rPr>
        <w:t>)</w:t>
      </w:r>
      <w:r w:rsidRPr="00B91AA6">
        <w:rPr>
          <w:rFonts w:ascii="Arial" w:eastAsia="Arial" w:hAnsi="Arial" w:cs="Arial"/>
          <w:color w:val="00000A"/>
          <w:lang w:eastAsia="hi-IN" w:bidi="hi-IN"/>
        </w:rPr>
        <w:t>.</w:t>
      </w:r>
    </w:p>
    <w:p w14:paraId="7A94DDEC" w14:textId="77777777" w:rsidR="00DC034F" w:rsidRPr="00B91AA6" w:rsidRDefault="00DC034F" w:rsidP="00A65627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sz w:val="24"/>
          <w:szCs w:val="24"/>
          <w:lang w:val="de-DE" w:eastAsia="hi-IN" w:bidi="hi-IN"/>
        </w:rPr>
      </w:pPr>
    </w:p>
    <w:p w14:paraId="3C12AE21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  <w:t>2. OŚWIADCZENIE DOTYCZĄCE PODANYCH INFORMACJI:</w:t>
      </w:r>
    </w:p>
    <w:p w14:paraId="33AF0A85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4"/>
          <w:szCs w:val="24"/>
          <w:lang w:eastAsia="hi-IN" w:bidi="hi-IN"/>
        </w:rPr>
      </w:pPr>
    </w:p>
    <w:p w14:paraId="5D3364AF" w14:textId="720BA4EB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7AA7BA6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02563C44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4152AF94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color w:val="00000A"/>
          <w:sz w:val="24"/>
          <w:szCs w:val="24"/>
          <w:lang w:eastAsia="hi-IN" w:bidi="hi-IN"/>
        </w:rPr>
        <w:t xml:space="preserve">………………., ………….. r. </w:t>
      </w:r>
    </w:p>
    <w:p w14:paraId="1C26A76C" w14:textId="77777777" w:rsidR="00DC034F" w:rsidRPr="00B91AA6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  <w:r w:rsidRPr="00B91AA6">
        <w:rPr>
          <w:rFonts w:ascii="Arial" w:eastAsia="Arial" w:hAnsi="Arial" w:cs="Arial"/>
          <w:i/>
          <w:color w:val="00000A"/>
          <w:sz w:val="24"/>
          <w:szCs w:val="24"/>
          <w:lang w:eastAsia="hi-IN" w:bidi="hi-IN"/>
        </w:rPr>
        <w:t>(miejscowość, data)</w:t>
      </w:r>
    </w:p>
    <w:p w14:paraId="11F19EDF" w14:textId="77777777" w:rsidR="00DC034F" w:rsidRPr="00B91AA6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</w:p>
    <w:p w14:paraId="7BDE4EBC" w14:textId="77777777" w:rsidR="008F34B7" w:rsidRPr="00B91AA6" w:rsidRDefault="00DC034F" w:rsidP="008F34B7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</w:pPr>
      <w:r w:rsidRPr="00B91AA6">
        <w:rPr>
          <w:rFonts w:ascii="Arial" w:eastAsia="Times New Roman" w:hAnsi="Arial" w:cs="Arial"/>
          <w:sz w:val="24"/>
          <w:szCs w:val="24"/>
          <w:lang w:eastAsia="pl-PL"/>
        </w:rPr>
        <w:t xml:space="preserve">Podpis </w:t>
      </w:r>
      <w:r w:rsidR="008F34B7"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upełnomocnionego(</w:t>
      </w:r>
      <w:proofErr w:type="spellStart"/>
      <w:r w:rsidR="008F34B7"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ych</w:t>
      </w:r>
      <w:proofErr w:type="spellEnd"/>
      <w:r w:rsidR="008F34B7"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 xml:space="preserve">) </w:t>
      </w:r>
    </w:p>
    <w:p w14:paraId="1A7F7517" w14:textId="77777777" w:rsidR="008F34B7" w:rsidRPr="00B91AA6" w:rsidRDefault="008F34B7" w:rsidP="008F34B7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</w:pPr>
      <w:r w:rsidRPr="00B91AA6">
        <w:rPr>
          <w:rFonts w:ascii="Arial" w:eastAsia="Lucida Sans Unicode" w:hAnsi="Arial" w:cs="Arial"/>
          <w:iCs/>
          <w:color w:val="000000"/>
          <w:kern w:val="1"/>
          <w:sz w:val="24"/>
          <w:szCs w:val="24"/>
          <w:lang w:eastAsia="pl-PL"/>
        </w:rPr>
        <w:t>przedstawiciela(i) Wykonawcy</w:t>
      </w:r>
    </w:p>
    <w:bookmarkEnd w:id="4"/>
    <w:p w14:paraId="2EE0EEBD" w14:textId="43C2B1CC" w:rsidR="00A602DC" w:rsidRPr="00B91AA6" w:rsidRDefault="00A602D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602DC" w:rsidRPr="00B91AA6" w:rsidSect="0084782D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DED02" w14:textId="77777777" w:rsidR="00255F01" w:rsidRDefault="00255F01" w:rsidP="00037601">
      <w:pPr>
        <w:spacing w:after="0" w:line="240" w:lineRule="auto"/>
      </w:pPr>
      <w:r>
        <w:separator/>
      </w:r>
    </w:p>
  </w:endnote>
  <w:endnote w:type="continuationSeparator" w:id="0">
    <w:p w14:paraId="2D32CB8B" w14:textId="77777777" w:rsidR="00255F01" w:rsidRDefault="00255F01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576775"/>
      <w:docPartObj>
        <w:docPartGallery w:val="Page Numbers (Bottom of Page)"/>
        <w:docPartUnique/>
      </w:docPartObj>
    </w:sdtPr>
    <w:sdtContent>
      <w:p w14:paraId="604B993B" w14:textId="77777777" w:rsidR="00B85161" w:rsidRDefault="002629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5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4254A9" w14:textId="77777777" w:rsidR="00B85161" w:rsidRDefault="00B85161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F09A" w14:textId="77777777" w:rsidR="00255F01" w:rsidRDefault="00255F01" w:rsidP="00037601">
      <w:pPr>
        <w:spacing w:after="0" w:line="240" w:lineRule="auto"/>
      </w:pPr>
      <w:r>
        <w:separator/>
      </w:r>
    </w:p>
  </w:footnote>
  <w:footnote w:type="continuationSeparator" w:id="0">
    <w:p w14:paraId="3AE1F7F9" w14:textId="77777777" w:rsidR="00255F01" w:rsidRDefault="00255F01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7A47" w14:textId="77777777" w:rsidR="00B85161" w:rsidRPr="0043190B" w:rsidRDefault="00B85161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4D4102"/>
    <w:multiLevelType w:val="hybridMultilevel"/>
    <w:tmpl w:val="F544B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AE039E"/>
    <w:multiLevelType w:val="hybridMultilevel"/>
    <w:tmpl w:val="2F3466F4"/>
    <w:lvl w:ilvl="0" w:tplc="7938FEF2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9F726E"/>
    <w:multiLevelType w:val="hybridMultilevel"/>
    <w:tmpl w:val="7EC8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F44839"/>
    <w:multiLevelType w:val="hybridMultilevel"/>
    <w:tmpl w:val="CEEE33D0"/>
    <w:lvl w:ilvl="0" w:tplc="E68659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92DD6"/>
    <w:multiLevelType w:val="hybridMultilevel"/>
    <w:tmpl w:val="8A8EF5F6"/>
    <w:lvl w:ilvl="0" w:tplc="8DD80482">
      <w:start w:val="1"/>
      <w:numFmt w:val="decimal"/>
      <w:lvlText w:val="%1)"/>
      <w:lvlJc w:val="left"/>
      <w:pPr>
        <w:ind w:left="1152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051C9"/>
    <w:multiLevelType w:val="hybridMultilevel"/>
    <w:tmpl w:val="26722A5C"/>
    <w:lvl w:ilvl="0" w:tplc="2D769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D8328BD"/>
    <w:multiLevelType w:val="hybridMultilevel"/>
    <w:tmpl w:val="0334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D54D72"/>
    <w:multiLevelType w:val="hybridMultilevel"/>
    <w:tmpl w:val="CB3EA6B8"/>
    <w:lvl w:ilvl="0" w:tplc="683E9928">
      <w:start w:val="1"/>
      <w:numFmt w:val="decimal"/>
      <w:lvlText w:val="%1)"/>
      <w:lvlJc w:val="left"/>
      <w:pPr>
        <w:ind w:left="720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B6286E"/>
    <w:multiLevelType w:val="hybridMultilevel"/>
    <w:tmpl w:val="CC601BA8"/>
    <w:lvl w:ilvl="0" w:tplc="72BE54CE">
      <w:start w:val="1"/>
      <w:numFmt w:val="decimal"/>
      <w:lvlText w:val="%1."/>
      <w:lvlJc w:val="left"/>
      <w:pPr>
        <w:ind w:left="578" w:hanging="360"/>
      </w:pPr>
      <w:rPr>
        <w:rFonts w:ascii="Arial" w:eastAsia="Calibri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25F1E"/>
    <w:multiLevelType w:val="multilevel"/>
    <w:tmpl w:val="CE90ECE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3"/>
      </w:pPr>
      <w:rPr>
        <w:rFonts w:ascii="Arial" w:eastAsia="Lucida Sans Unicode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18584062">
    <w:abstractNumId w:val="21"/>
  </w:num>
  <w:num w:numId="2" w16cid:durableId="420571047">
    <w:abstractNumId w:val="45"/>
  </w:num>
  <w:num w:numId="3" w16cid:durableId="1078019096">
    <w:abstractNumId w:val="1"/>
  </w:num>
  <w:num w:numId="4" w16cid:durableId="550000258">
    <w:abstractNumId w:val="35"/>
  </w:num>
  <w:num w:numId="5" w16cid:durableId="86924752">
    <w:abstractNumId w:val="29"/>
  </w:num>
  <w:num w:numId="6" w16cid:durableId="887186130">
    <w:abstractNumId w:val="24"/>
  </w:num>
  <w:num w:numId="7" w16cid:durableId="1410271588">
    <w:abstractNumId w:val="4"/>
  </w:num>
  <w:num w:numId="8" w16cid:durableId="266743865">
    <w:abstractNumId w:val="7"/>
  </w:num>
  <w:num w:numId="9" w16cid:durableId="178811422">
    <w:abstractNumId w:val="10"/>
  </w:num>
  <w:num w:numId="10" w16cid:durableId="524445341">
    <w:abstractNumId w:val="43"/>
  </w:num>
  <w:num w:numId="11" w16cid:durableId="2024630424">
    <w:abstractNumId w:val="22"/>
  </w:num>
  <w:num w:numId="12" w16cid:durableId="1343622957">
    <w:abstractNumId w:val="30"/>
  </w:num>
  <w:num w:numId="13" w16cid:durableId="313148748">
    <w:abstractNumId w:val="23"/>
  </w:num>
  <w:num w:numId="14" w16cid:durableId="60911891">
    <w:abstractNumId w:val="40"/>
  </w:num>
  <w:num w:numId="15" w16cid:durableId="2015717461">
    <w:abstractNumId w:val="25"/>
  </w:num>
  <w:num w:numId="16" w16cid:durableId="1024138318">
    <w:abstractNumId w:val="14"/>
  </w:num>
  <w:num w:numId="17" w16cid:durableId="678387203">
    <w:abstractNumId w:val="37"/>
  </w:num>
  <w:num w:numId="18" w16cid:durableId="1956209466">
    <w:abstractNumId w:val="11"/>
  </w:num>
  <w:num w:numId="19" w16cid:durableId="1839225982">
    <w:abstractNumId w:val="19"/>
  </w:num>
  <w:num w:numId="20" w16cid:durableId="1396468505">
    <w:abstractNumId w:val="26"/>
  </w:num>
  <w:num w:numId="21" w16cid:durableId="1422532652">
    <w:abstractNumId w:val="39"/>
  </w:num>
  <w:num w:numId="22" w16cid:durableId="1098133387">
    <w:abstractNumId w:val="12"/>
  </w:num>
  <w:num w:numId="23" w16cid:durableId="1367756933">
    <w:abstractNumId w:val="31"/>
  </w:num>
  <w:num w:numId="24" w16cid:durableId="506673082">
    <w:abstractNumId w:val="16"/>
  </w:num>
  <w:num w:numId="25" w16cid:durableId="28771188">
    <w:abstractNumId w:val="17"/>
  </w:num>
  <w:num w:numId="26" w16cid:durableId="935331919">
    <w:abstractNumId w:val="36"/>
  </w:num>
  <w:num w:numId="27" w16cid:durableId="442773844">
    <w:abstractNumId w:val="42"/>
  </w:num>
  <w:num w:numId="28" w16cid:durableId="1345867180">
    <w:abstractNumId w:val="34"/>
  </w:num>
  <w:num w:numId="29" w16cid:durableId="2126194869">
    <w:abstractNumId w:val="38"/>
  </w:num>
  <w:num w:numId="30" w16cid:durableId="1095781454">
    <w:abstractNumId w:val="13"/>
  </w:num>
  <w:num w:numId="31" w16cid:durableId="840200170">
    <w:abstractNumId w:val="0"/>
  </w:num>
  <w:num w:numId="32" w16cid:durableId="226915143">
    <w:abstractNumId w:val="32"/>
  </w:num>
  <w:num w:numId="33" w16cid:durableId="225259233">
    <w:abstractNumId w:val="20"/>
  </w:num>
  <w:num w:numId="34" w16cid:durableId="1166944605">
    <w:abstractNumId w:val="33"/>
  </w:num>
  <w:num w:numId="35" w16cid:durableId="643657458">
    <w:abstractNumId w:val="41"/>
  </w:num>
  <w:num w:numId="36" w16cid:durableId="1347095314">
    <w:abstractNumId w:val="15"/>
  </w:num>
  <w:num w:numId="37" w16cid:durableId="1453750319">
    <w:abstractNumId w:val="44"/>
  </w:num>
  <w:num w:numId="38" w16cid:durableId="877202222">
    <w:abstractNumId w:val="28"/>
  </w:num>
  <w:num w:numId="39" w16cid:durableId="1744062501">
    <w:abstractNumId w:val="18"/>
  </w:num>
  <w:num w:numId="40" w16cid:durableId="38588111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0B96"/>
    <w:rsid w:val="00000EE8"/>
    <w:rsid w:val="000023F8"/>
    <w:rsid w:val="00013C97"/>
    <w:rsid w:val="00037601"/>
    <w:rsid w:val="000410AA"/>
    <w:rsid w:val="00046065"/>
    <w:rsid w:val="00050B97"/>
    <w:rsid w:val="00052BE7"/>
    <w:rsid w:val="00053AB7"/>
    <w:rsid w:val="000622A5"/>
    <w:rsid w:val="00067552"/>
    <w:rsid w:val="00073421"/>
    <w:rsid w:val="000813EB"/>
    <w:rsid w:val="00090823"/>
    <w:rsid w:val="00094782"/>
    <w:rsid w:val="000A2419"/>
    <w:rsid w:val="000A4C5A"/>
    <w:rsid w:val="000A5E97"/>
    <w:rsid w:val="000A6ABE"/>
    <w:rsid w:val="000C07EA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20DC"/>
    <w:rsid w:val="00145F36"/>
    <w:rsid w:val="001471D2"/>
    <w:rsid w:val="00151701"/>
    <w:rsid w:val="00152965"/>
    <w:rsid w:val="00157E26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6AA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79E"/>
    <w:rsid w:val="00242E74"/>
    <w:rsid w:val="00246E96"/>
    <w:rsid w:val="0025489E"/>
    <w:rsid w:val="00255F01"/>
    <w:rsid w:val="0025639E"/>
    <w:rsid w:val="002629BB"/>
    <w:rsid w:val="00273000"/>
    <w:rsid w:val="00275D41"/>
    <w:rsid w:val="0027716C"/>
    <w:rsid w:val="00281D3D"/>
    <w:rsid w:val="00295864"/>
    <w:rsid w:val="002A0459"/>
    <w:rsid w:val="002A688D"/>
    <w:rsid w:val="002A7A52"/>
    <w:rsid w:val="002B21EB"/>
    <w:rsid w:val="002B6A86"/>
    <w:rsid w:val="002C1534"/>
    <w:rsid w:val="002C1714"/>
    <w:rsid w:val="002C3162"/>
    <w:rsid w:val="002E1AC9"/>
    <w:rsid w:val="002E1B5C"/>
    <w:rsid w:val="002E3D96"/>
    <w:rsid w:val="002F579E"/>
    <w:rsid w:val="0033302D"/>
    <w:rsid w:val="003334CA"/>
    <w:rsid w:val="00342184"/>
    <w:rsid w:val="00346F99"/>
    <w:rsid w:val="00347984"/>
    <w:rsid w:val="0035085D"/>
    <w:rsid w:val="00351863"/>
    <w:rsid w:val="003555CD"/>
    <w:rsid w:val="00362312"/>
    <w:rsid w:val="00365431"/>
    <w:rsid w:val="00366D93"/>
    <w:rsid w:val="00371E78"/>
    <w:rsid w:val="0037707A"/>
    <w:rsid w:val="00384C8C"/>
    <w:rsid w:val="00385048"/>
    <w:rsid w:val="00390013"/>
    <w:rsid w:val="003975EA"/>
    <w:rsid w:val="003A29B8"/>
    <w:rsid w:val="003A34B7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E781A"/>
    <w:rsid w:val="003F0488"/>
    <w:rsid w:val="003F72B2"/>
    <w:rsid w:val="00403B2E"/>
    <w:rsid w:val="00405503"/>
    <w:rsid w:val="004056CE"/>
    <w:rsid w:val="00414C2F"/>
    <w:rsid w:val="00420A45"/>
    <w:rsid w:val="00422BDE"/>
    <w:rsid w:val="004247DF"/>
    <w:rsid w:val="004276E9"/>
    <w:rsid w:val="0043190B"/>
    <w:rsid w:val="004334BF"/>
    <w:rsid w:val="0043616D"/>
    <w:rsid w:val="0043786B"/>
    <w:rsid w:val="004419C5"/>
    <w:rsid w:val="00461E85"/>
    <w:rsid w:val="00463D73"/>
    <w:rsid w:val="00470E48"/>
    <w:rsid w:val="004772D8"/>
    <w:rsid w:val="00477C81"/>
    <w:rsid w:val="00487A73"/>
    <w:rsid w:val="004936A6"/>
    <w:rsid w:val="004A4C15"/>
    <w:rsid w:val="004A573D"/>
    <w:rsid w:val="004A7B71"/>
    <w:rsid w:val="004B2DBB"/>
    <w:rsid w:val="004B397E"/>
    <w:rsid w:val="004B413C"/>
    <w:rsid w:val="004B554D"/>
    <w:rsid w:val="004B73E9"/>
    <w:rsid w:val="004C0477"/>
    <w:rsid w:val="004C1589"/>
    <w:rsid w:val="004D01EE"/>
    <w:rsid w:val="004D052F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61B6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64089"/>
    <w:rsid w:val="005707C0"/>
    <w:rsid w:val="005776CB"/>
    <w:rsid w:val="00580C39"/>
    <w:rsid w:val="00581FF1"/>
    <w:rsid w:val="005859E4"/>
    <w:rsid w:val="00597339"/>
    <w:rsid w:val="005A141D"/>
    <w:rsid w:val="005B2BF5"/>
    <w:rsid w:val="005B79A7"/>
    <w:rsid w:val="005C2318"/>
    <w:rsid w:val="005E7C93"/>
    <w:rsid w:val="005F0485"/>
    <w:rsid w:val="005F5664"/>
    <w:rsid w:val="005F5C9B"/>
    <w:rsid w:val="00602A8D"/>
    <w:rsid w:val="00607B2A"/>
    <w:rsid w:val="0062237B"/>
    <w:rsid w:val="006330F8"/>
    <w:rsid w:val="00642006"/>
    <w:rsid w:val="00644EC4"/>
    <w:rsid w:val="006508FE"/>
    <w:rsid w:val="00652AEA"/>
    <w:rsid w:val="00655AE8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A5487"/>
    <w:rsid w:val="006B25D6"/>
    <w:rsid w:val="006B763E"/>
    <w:rsid w:val="006C47B6"/>
    <w:rsid w:val="006C5E5F"/>
    <w:rsid w:val="006C6D2A"/>
    <w:rsid w:val="006E5841"/>
    <w:rsid w:val="006F0A38"/>
    <w:rsid w:val="007004D9"/>
    <w:rsid w:val="0072378D"/>
    <w:rsid w:val="007241C5"/>
    <w:rsid w:val="007273FB"/>
    <w:rsid w:val="0073129E"/>
    <w:rsid w:val="00750492"/>
    <w:rsid w:val="0075783E"/>
    <w:rsid w:val="00765147"/>
    <w:rsid w:val="007666F4"/>
    <w:rsid w:val="0076709B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3B98"/>
    <w:rsid w:val="007D4D64"/>
    <w:rsid w:val="007D67A8"/>
    <w:rsid w:val="007E0C10"/>
    <w:rsid w:val="007E1AFA"/>
    <w:rsid w:val="007F3CC1"/>
    <w:rsid w:val="008021DE"/>
    <w:rsid w:val="00805F1D"/>
    <w:rsid w:val="00811706"/>
    <w:rsid w:val="00821DC6"/>
    <w:rsid w:val="008237DF"/>
    <w:rsid w:val="00825335"/>
    <w:rsid w:val="0082787D"/>
    <w:rsid w:val="00830ACF"/>
    <w:rsid w:val="008332FD"/>
    <w:rsid w:val="00834668"/>
    <w:rsid w:val="00835E14"/>
    <w:rsid w:val="008360D2"/>
    <w:rsid w:val="0084782D"/>
    <w:rsid w:val="0085510B"/>
    <w:rsid w:val="00856B07"/>
    <w:rsid w:val="00872B97"/>
    <w:rsid w:val="00883148"/>
    <w:rsid w:val="008A3E1E"/>
    <w:rsid w:val="008A450A"/>
    <w:rsid w:val="008B66CF"/>
    <w:rsid w:val="008C3755"/>
    <w:rsid w:val="008C4AC1"/>
    <w:rsid w:val="008D378E"/>
    <w:rsid w:val="008E0286"/>
    <w:rsid w:val="008F34B7"/>
    <w:rsid w:val="0091207E"/>
    <w:rsid w:val="00912224"/>
    <w:rsid w:val="00915D87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67291"/>
    <w:rsid w:val="00972754"/>
    <w:rsid w:val="00972F3E"/>
    <w:rsid w:val="00974235"/>
    <w:rsid w:val="00975677"/>
    <w:rsid w:val="00975C24"/>
    <w:rsid w:val="00986862"/>
    <w:rsid w:val="00996C6F"/>
    <w:rsid w:val="009A0344"/>
    <w:rsid w:val="009A5D30"/>
    <w:rsid w:val="009B40FB"/>
    <w:rsid w:val="009B5475"/>
    <w:rsid w:val="009C4C1A"/>
    <w:rsid w:val="009C6BEB"/>
    <w:rsid w:val="009E28B7"/>
    <w:rsid w:val="009E4EDB"/>
    <w:rsid w:val="009F0F65"/>
    <w:rsid w:val="009F5109"/>
    <w:rsid w:val="009F67A7"/>
    <w:rsid w:val="00A1631F"/>
    <w:rsid w:val="00A21546"/>
    <w:rsid w:val="00A225BD"/>
    <w:rsid w:val="00A229ED"/>
    <w:rsid w:val="00A255DB"/>
    <w:rsid w:val="00A27196"/>
    <w:rsid w:val="00A27942"/>
    <w:rsid w:val="00A3101F"/>
    <w:rsid w:val="00A33EAA"/>
    <w:rsid w:val="00A42714"/>
    <w:rsid w:val="00A460EB"/>
    <w:rsid w:val="00A602DC"/>
    <w:rsid w:val="00A65627"/>
    <w:rsid w:val="00A73615"/>
    <w:rsid w:val="00A75EA9"/>
    <w:rsid w:val="00A81E25"/>
    <w:rsid w:val="00A81E4F"/>
    <w:rsid w:val="00A858D7"/>
    <w:rsid w:val="00A940E0"/>
    <w:rsid w:val="00AA1B93"/>
    <w:rsid w:val="00AA24F8"/>
    <w:rsid w:val="00AA5896"/>
    <w:rsid w:val="00AA5ACC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55137"/>
    <w:rsid w:val="00B65B62"/>
    <w:rsid w:val="00B66A39"/>
    <w:rsid w:val="00B67051"/>
    <w:rsid w:val="00B7224B"/>
    <w:rsid w:val="00B72743"/>
    <w:rsid w:val="00B74DF4"/>
    <w:rsid w:val="00B75E2A"/>
    <w:rsid w:val="00B84F74"/>
    <w:rsid w:val="00B85161"/>
    <w:rsid w:val="00B87AC9"/>
    <w:rsid w:val="00B901FE"/>
    <w:rsid w:val="00B91AA6"/>
    <w:rsid w:val="00B95205"/>
    <w:rsid w:val="00B97F87"/>
    <w:rsid w:val="00BA040F"/>
    <w:rsid w:val="00BB414F"/>
    <w:rsid w:val="00BB4390"/>
    <w:rsid w:val="00BB68B8"/>
    <w:rsid w:val="00BC340D"/>
    <w:rsid w:val="00BD2E45"/>
    <w:rsid w:val="00BD40F4"/>
    <w:rsid w:val="00BD4371"/>
    <w:rsid w:val="00BE0D5A"/>
    <w:rsid w:val="00BE0F5B"/>
    <w:rsid w:val="00BE28D9"/>
    <w:rsid w:val="00BE5122"/>
    <w:rsid w:val="00BF112F"/>
    <w:rsid w:val="00BF1ADF"/>
    <w:rsid w:val="00BF2C7B"/>
    <w:rsid w:val="00BF42E4"/>
    <w:rsid w:val="00BF6B6A"/>
    <w:rsid w:val="00C0077C"/>
    <w:rsid w:val="00C102CA"/>
    <w:rsid w:val="00C1613D"/>
    <w:rsid w:val="00C31F2B"/>
    <w:rsid w:val="00C353DE"/>
    <w:rsid w:val="00C36843"/>
    <w:rsid w:val="00C426E0"/>
    <w:rsid w:val="00C46BD2"/>
    <w:rsid w:val="00C530B9"/>
    <w:rsid w:val="00C551F1"/>
    <w:rsid w:val="00C56B3B"/>
    <w:rsid w:val="00C63B22"/>
    <w:rsid w:val="00C65673"/>
    <w:rsid w:val="00C65E4D"/>
    <w:rsid w:val="00C73F30"/>
    <w:rsid w:val="00C765C1"/>
    <w:rsid w:val="00C80269"/>
    <w:rsid w:val="00C86543"/>
    <w:rsid w:val="00C902CF"/>
    <w:rsid w:val="00C91520"/>
    <w:rsid w:val="00C91BF0"/>
    <w:rsid w:val="00CA1C6C"/>
    <w:rsid w:val="00CA2E82"/>
    <w:rsid w:val="00CA3DF4"/>
    <w:rsid w:val="00CA68A6"/>
    <w:rsid w:val="00CB090D"/>
    <w:rsid w:val="00CB220C"/>
    <w:rsid w:val="00CB4804"/>
    <w:rsid w:val="00CC03AF"/>
    <w:rsid w:val="00CC492B"/>
    <w:rsid w:val="00CD0BEE"/>
    <w:rsid w:val="00CD2456"/>
    <w:rsid w:val="00CD43EC"/>
    <w:rsid w:val="00CD6101"/>
    <w:rsid w:val="00CE592D"/>
    <w:rsid w:val="00CF31C6"/>
    <w:rsid w:val="00D00760"/>
    <w:rsid w:val="00D0191F"/>
    <w:rsid w:val="00D03BEE"/>
    <w:rsid w:val="00D04CC7"/>
    <w:rsid w:val="00D07BFF"/>
    <w:rsid w:val="00D101A6"/>
    <w:rsid w:val="00D150FE"/>
    <w:rsid w:val="00D248D8"/>
    <w:rsid w:val="00D27511"/>
    <w:rsid w:val="00D31161"/>
    <w:rsid w:val="00D33FB5"/>
    <w:rsid w:val="00D349B7"/>
    <w:rsid w:val="00D378CC"/>
    <w:rsid w:val="00D40CB8"/>
    <w:rsid w:val="00D57F24"/>
    <w:rsid w:val="00D6039E"/>
    <w:rsid w:val="00D606F7"/>
    <w:rsid w:val="00D62015"/>
    <w:rsid w:val="00D63713"/>
    <w:rsid w:val="00D66ED2"/>
    <w:rsid w:val="00D66F7C"/>
    <w:rsid w:val="00D7034B"/>
    <w:rsid w:val="00D827A4"/>
    <w:rsid w:val="00D84125"/>
    <w:rsid w:val="00D93836"/>
    <w:rsid w:val="00DA0C13"/>
    <w:rsid w:val="00DA11D5"/>
    <w:rsid w:val="00DA271B"/>
    <w:rsid w:val="00DA782C"/>
    <w:rsid w:val="00DB20A7"/>
    <w:rsid w:val="00DB25FA"/>
    <w:rsid w:val="00DB3E18"/>
    <w:rsid w:val="00DC034F"/>
    <w:rsid w:val="00DC0454"/>
    <w:rsid w:val="00DC5C7E"/>
    <w:rsid w:val="00DC6EDE"/>
    <w:rsid w:val="00DD1338"/>
    <w:rsid w:val="00DD6B49"/>
    <w:rsid w:val="00DE007C"/>
    <w:rsid w:val="00DE4299"/>
    <w:rsid w:val="00DE65B5"/>
    <w:rsid w:val="00DE6743"/>
    <w:rsid w:val="00DE6B20"/>
    <w:rsid w:val="00DF6331"/>
    <w:rsid w:val="00E025E1"/>
    <w:rsid w:val="00E02A12"/>
    <w:rsid w:val="00E07A00"/>
    <w:rsid w:val="00E17BAB"/>
    <w:rsid w:val="00E26EF8"/>
    <w:rsid w:val="00E27563"/>
    <w:rsid w:val="00E30AB5"/>
    <w:rsid w:val="00E45BBB"/>
    <w:rsid w:val="00E52353"/>
    <w:rsid w:val="00E5516A"/>
    <w:rsid w:val="00E6045A"/>
    <w:rsid w:val="00E678DB"/>
    <w:rsid w:val="00E7754E"/>
    <w:rsid w:val="00E80856"/>
    <w:rsid w:val="00E808B8"/>
    <w:rsid w:val="00E8523E"/>
    <w:rsid w:val="00E91824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05D"/>
    <w:rsid w:val="00F27134"/>
    <w:rsid w:val="00F356BD"/>
    <w:rsid w:val="00F364D2"/>
    <w:rsid w:val="00F37D1A"/>
    <w:rsid w:val="00F507AB"/>
    <w:rsid w:val="00F54CB8"/>
    <w:rsid w:val="00F61CFB"/>
    <w:rsid w:val="00F655B7"/>
    <w:rsid w:val="00F655CC"/>
    <w:rsid w:val="00F66465"/>
    <w:rsid w:val="00F73828"/>
    <w:rsid w:val="00F753C0"/>
    <w:rsid w:val="00F81830"/>
    <w:rsid w:val="00F81A39"/>
    <w:rsid w:val="00F84723"/>
    <w:rsid w:val="00F84FFE"/>
    <w:rsid w:val="00F863DF"/>
    <w:rsid w:val="00F91F9C"/>
    <w:rsid w:val="00FA170A"/>
    <w:rsid w:val="00FA17CB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75EB1"/>
  <w15:docId w15:val="{A9373E7E-00C0-4EFF-A644-AF88760D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477C8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5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3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3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A736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46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 Park</cp:lastModifiedBy>
  <cp:revision>2</cp:revision>
  <cp:lastPrinted>2026-07-14T11:09:00Z</cp:lastPrinted>
  <dcterms:created xsi:type="dcterms:W3CDTF">2026-07-14T11:13:00Z</dcterms:created>
  <dcterms:modified xsi:type="dcterms:W3CDTF">2026-07-14T11:13:00Z</dcterms:modified>
</cp:coreProperties>
</file>