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F99C" w14:textId="77777777" w:rsidR="005134E0" w:rsidRPr="005134E0" w:rsidRDefault="005134E0" w:rsidP="005134E0">
      <w:pPr>
        <w:widowControl w:val="0"/>
        <w:shd w:val="clear" w:color="auto" w:fill="FFFFFF"/>
        <w:suppressAutoHyphens/>
        <w:spacing w:after="0" w:line="100" w:lineRule="atLeast"/>
        <w:ind w:left="-15" w:right="29"/>
        <w:rPr>
          <w:rFonts w:ascii="Arial" w:eastAsia="Lucida Sans Unicode" w:hAnsi="Arial" w:cs="Arial"/>
          <w:spacing w:val="-3"/>
          <w:kern w:val="1"/>
          <w:sz w:val="20"/>
          <w:szCs w:val="20"/>
          <w:lang w:eastAsia="pl-PL"/>
        </w:rPr>
      </w:pPr>
    </w:p>
    <w:p w14:paraId="46C4963D" w14:textId="1ACD6432"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.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="0013142C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3</w:t>
      </w:r>
      <w:r w:rsidR="0050729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.2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02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 nr </w:t>
      </w:r>
      <w:r w:rsidR="0013142C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</w:t>
      </w:r>
    </w:p>
    <w:p w14:paraId="7EC4740E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14:paraId="51A52B61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14:paraId="487E1077" w14:textId="77777777"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14:paraId="274A721C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14:paraId="6E085D95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14:paraId="51FB0CEC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14:paraId="272B93E0" w14:textId="77777777"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14:paraId="75C599DA" w14:textId="77777777"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38AC3648" w14:textId="77777777"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6352185"/>
      <w:bookmarkStart w:id="1" w:name="_Hlk26266219"/>
    </w:p>
    <w:p w14:paraId="41AB4C30" w14:textId="2A057641"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 w:rsidR="00507294" w:rsidRPr="00507294">
        <w:rPr>
          <w:rFonts w:ascii="Arial" w:hAnsi="Arial" w:cs="Arial"/>
          <w:b/>
          <w:bCs/>
          <w:sz w:val="20"/>
          <w:szCs w:val="20"/>
        </w:rPr>
        <w:t xml:space="preserve">dot. </w:t>
      </w:r>
      <w:r w:rsidR="00507294" w:rsidRPr="00507294">
        <w:rPr>
          <w:rFonts w:ascii="Arial" w:hAnsi="Arial" w:cs="Arial"/>
          <w:b/>
          <w:bCs/>
          <w:sz w:val="19"/>
          <w:szCs w:val="19"/>
        </w:rPr>
        <w:t>wykonania roboty budowlanej polegającej na</w:t>
      </w:r>
      <w:r w:rsidR="00507294" w:rsidRPr="0050729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3142C">
        <w:rPr>
          <w:rFonts w:ascii="Arial" w:hAnsi="Arial" w:cs="Arial"/>
          <w:b/>
          <w:bCs/>
          <w:sz w:val="20"/>
          <w:szCs w:val="20"/>
        </w:rPr>
        <w:t>remoncie łazienki w budynku Muzeum Mazurskiego Parku Krajobrazowego w Krutyni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</w:t>
      </w:r>
      <w:r w:rsidR="00507294">
        <w:rPr>
          <w:rFonts w:ascii="Arial" w:eastAsia="Times New Roman" w:hAnsi="Arial" w:cs="Arial"/>
          <w:sz w:val="20"/>
          <w:szCs w:val="20"/>
          <w:lang w:eastAsia="ar-SA"/>
        </w:rPr>
        <w:t>roboty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będącej przedmiotem zamówienia za cenę:</w:t>
      </w:r>
    </w:p>
    <w:p w14:paraId="639693B8" w14:textId="77777777"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bookmarkEnd w:id="1"/>
    <w:p w14:paraId="22ADE239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14:paraId="03CC5929" w14:textId="77777777"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853310" w14:textId="77777777"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................zł</w:t>
      </w:r>
    </w:p>
    <w:p w14:paraId="7E04DD5A" w14:textId="77777777" w:rsidR="00DC034F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1BACBF28" w14:textId="77777777" w:rsid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04AB0490" w14:textId="77777777"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14:paraId="1FE53654" w14:textId="77777777" w:rsidR="00507294" w:rsidRPr="00507294" w:rsidRDefault="007D0C91" w:rsidP="0050729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="00507294"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Podana cena zawiera wszystkie koszty niezbędne do </w:t>
      </w:r>
      <w:r w:rsidR="00507294" w:rsidRPr="00507294">
        <w:rPr>
          <w:rFonts w:ascii="Arial" w:hAnsi="Arial" w:cs="Arial"/>
          <w:kern w:val="1"/>
          <w:sz w:val="20"/>
          <w:szCs w:val="20"/>
          <w:lang w:eastAsia="ar-SA"/>
        </w:rPr>
        <w:t xml:space="preserve">prawidłowego i kompleksowego wykonania przedmiotu zamówienia. </w:t>
      </w:r>
    </w:p>
    <w:p w14:paraId="07F257E7" w14:textId="573F68A6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Zapoznałem/-z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</w:t>
      </w:r>
      <w:r w:rsidR="00DA782C" w:rsidRPr="007D0C91">
        <w:rPr>
          <w:rFonts w:ascii="Arial" w:eastAsia="Times New Roman" w:hAnsi="Arial" w:cs="Arial"/>
          <w:sz w:val="20"/>
          <w:szCs w:val="20"/>
          <w:lang w:eastAsia="ar-SA"/>
        </w:rPr>
        <w:t>przyjmuj</w:t>
      </w:r>
      <w:r w:rsidR="00DA782C">
        <w:rPr>
          <w:rFonts w:ascii="Arial" w:eastAsia="Times New Roman" w:hAnsi="Arial" w:cs="Arial"/>
          <w:sz w:val="20"/>
          <w:szCs w:val="20"/>
          <w:lang w:eastAsia="ar-SA"/>
        </w:rPr>
        <w:t xml:space="preserve">ę/-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14:paraId="7722E02D" w14:textId="24D6509A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>. U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ważam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/-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y się za związanych niniejszą ofertą na czas wskazany w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="007D0C91"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14:paraId="0FFF2572" w14:textId="2913917E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 przypadku przyznania mi/-nam zamówienia, zobowiązuję/-zobowiązujemy się do zawarcia umowy w sposób wskazany przez Zamawiającego.</w:t>
      </w:r>
    </w:p>
    <w:p w14:paraId="6C359064" w14:textId="470CBAEA" w:rsidR="007D0C91" w:rsidRPr="007D0C91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3348C2D" w14:textId="77777777"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14:paraId="31F24F06" w14:textId="77777777"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7CE6741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045C0CCC" w14:textId="77777777"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14:paraId="5A639BF7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podpis upełnomocnionego(ych) </w:t>
      </w:r>
    </w:p>
    <w:p w14:paraId="3A6332DD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14:paraId="0AA323DA" w14:textId="77777777"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lastRenderedPageBreak/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FA3145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14:paraId="1E4F7B7D" w14:textId="77777777"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6A411AE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5EB1644F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p w14:paraId="6310D967" w14:textId="494D4D55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DC034F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9AAC" w14:textId="77777777" w:rsidR="00AA218F" w:rsidRDefault="00AA218F" w:rsidP="00037601">
      <w:pPr>
        <w:spacing w:after="0" w:line="240" w:lineRule="auto"/>
      </w:pPr>
      <w:r>
        <w:separator/>
      </w:r>
    </w:p>
  </w:endnote>
  <w:endnote w:type="continuationSeparator" w:id="0">
    <w:p w14:paraId="5DD584E5" w14:textId="77777777" w:rsidR="00AA218F" w:rsidRDefault="00AA218F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340E" w14:textId="77777777" w:rsidR="00182DAD" w:rsidRDefault="00182DAD" w:rsidP="009F5109">
    <w:pPr>
      <w:pStyle w:val="Stopka"/>
      <w:tabs>
        <w:tab w:val="clear" w:pos="9072"/>
      </w:tabs>
    </w:pPr>
    <w:r w:rsidRPr="001D521C">
      <w:rPr>
        <w:noProof/>
        <w:lang w:eastAsia="pl-PL"/>
      </w:rPr>
      <w:drawing>
        <wp:inline distT="0" distB="0" distL="0" distR="0" wp14:anchorId="694BCD2B" wp14:editId="1C0ADD90">
          <wp:extent cx="5762625" cy="647700"/>
          <wp:effectExtent l="0" t="0" r="0" b="0"/>
          <wp:docPr id="2" name="Obraz 1" descr="D:\Judyta\PROJEKTY\PFRON\od PFRON\belka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Judyta\PROJEKTY\PFRON\od PFRON\belka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D79BB" w14:textId="77777777" w:rsidR="00AA218F" w:rsidRDefault="00AA218F" w:rsidP="00037601">
      <w:pPr>
        <w:spacing w:after="0" w:line="240" w:lineRule="auto"/>
      </w:pPr>
      <w:r>
        <w:separator/>
      </w:r>
    </w:p>
  </w:footnote>
  <w:footnote w:type="continuationSeparator" w:id="0">
    <w:p w14:paraId="617E9007" w14:textId="77777777" w:rsidR="00AA218F" w:rsidRDefault="00AA218F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0048BFDE" w:rsidR="00182DAD" w:rsidRPr="0043190B" w:rsidRDefault="00000000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  <w:sdt>
      <w:sdtPr>
        <w:id w:val="29617291"/>
        <w:docPartObj>
          <w:docPartGallery w:val="Page Numbers (Margins)"/>
          <w:docPartUnique/>
        </w:docPartObj>
      </w:sdtPr>
      <w:sdtContent>
        <w:r w:rsidR="00D322C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E3BC3A5" wp14:editId="0DDA06E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2895" cy="2183130"/>
                  <wp:effectExtent l="0" t="0" r="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289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2A936" w14:textId="77777777" w:rsidR="00182DAD" w:rsidRPr="00B67051" w:rsidRDefault="00182DAD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44"/>
                                  <w:szCs w:val="44"/>
                                </w:rPr>
                              </w:pPr>
                              <w:r w:rsidRPr="005707C0"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t>Str</w:t>
                              </w:r>
                              <w:r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5707C0">
                                <w:rPr>
                                  <w:rFonts w:ascii="Arial" w:eastAsiaTheme="minorEastAsia" w:hAnsi="Arial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707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707C0">
                                <w:rPr>
                                  <w:rFonts w:ascii="Arial" w:eastAsiaTheme="minorEastAsia" w:hAnsi="Arial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72743" w:rsidRPr="00B72743">
                                <w:rPr>
                                  <w:rFonts w:ascii="Arial" w:eastAsiaTheme="majorEastAsia" w:hAnsi="Arial" w:cs="Arial"/>
                                  <w:noProof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5707C0"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E3BC3A5" id="Prostokąt 3" o:spid="_x0000_s1026" style="position:absolute;margin-left:0;margin-top:0;width:23.8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7E2A936" w14:textId="77777777" w:rsidR="00182DAD" w:rsidRPr="00B67051" w:rsidRDefault="00182DAD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44"/>
                            <w:szCs w:val="44"/>
                          </w:rPr>
                        </w:pPr>
                        <w:r w:rsidRPr="005707C0"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t>Str</w:t>
                        </w:r>
                        <w:r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t>.</w:t>
                        </w:r>
                        <w:r w:rsidRPr="005707C0">
                          <w:rPr>
                            <w:rFonts w:ascii="Arial" w:eastAsiaTheme="minorEastAsia" w:hAnsi="Arial" w:cs="Arial"/>
                            <w:sz w:val="16"/>
                            <w:szCs w:val="16"/>
                          </w:rPr>
                          <w:fldChar w:fldCharType="begin"/>
                        </w:r>
                        <w:r w:rsidRPr="005707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707C0">
                          <w:rPr>
                            <w:rFonts w:ascii="Arial" w:eastAsiaTheme="minorEastAsia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B72743" w:rsidRPr="00B72743">
                          <w:rPr>
                            <w:rFonts w:ascii="Arial" w:eastAsiaTheme="majorEastAsia" w:hAnsi="Arial" w:cs="Arial"/>
                            <w:noProof/>
                            <w:sz w:val="16"/>
                            <w:szCs w:val="16"/>
                          </w:rPr>
                          <w:t>6</w:t>
                        </w:r>
                        <w:r w:rsidRPr="005707C0"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82DAD" w:rsidRPr="001D521C">
      <w:rPr>
        <w:noProof/>
        <w:lang w:eastAsia="pl-PL"/>
      </w:rPr>
      <w:drawing>
        <wp:inline distT="0" distB="0" distL="0" distR="0" wp14:anchorId="25CD4BC3" wp14:editId="4FE041DE">
          <wp:extent cx="5762625" cy="733425"/>
          <wp:effectExtent l="0" t="0" r="0" b="0"/>
          <wp:docPr id="1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0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29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8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6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7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2184"/>
    <w:rsid w:val="00347984"/>
    <w:rsid w:val="0035085D"/>
    <w:rsid w:val="00362312"/>
    <w:rsid w:val="00365431"/>
    <w:rsid w:val="00366D93"/>
    <w:rsid w:val="00371E78"/>
    <w:rsid w:val="00384C8C"/>
    <w:rsid w:val="00385048"/>
    <w:rsid w:val="003975EA"/>
    <w:rsid w:val="003A3C2F"/>
    <w:rsid w:val="003B1D4D"/>
    <w:rsid w:val="003C3CFF"/>
    <w:rsid w:val="003C522E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56DC"/>
    <w:rsid w:val="00675CC3"/>
    <w:rsid w:val="0067670A"/>
    <w:rsid w:val="00681854"/>
    <w:rsid w:val="006834B7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75EA9"/>
    <w:rsid w:val="00A81E25"/>
    <w:rsid w:val="00A81E4F"/>
    <w:rsid w:val="00A940E0"/>
    <w:rsid w:val="00AA1B93"/>
    <w:rsid w:val="00AA218F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22CD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4723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4B7222E-9A19-4C9F-ACD2-8AA42C7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2023-02-06T07:36:00Z</cp:lastPrinted>
  <dcterms:created xsi:type="dcterms:W3CDTF">2023-02-06T07:51:00Z</dcterms:created>
  <dcterms:modified xsi:type="dcterms:W3CDTF">2023-02-06T07:51:00Z</dcterms:modified>
</cp:coreProperties>
</file>